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D351E6" w14:textId="77777777" w:rsidR="00BA7C91" w:rsidRPr="00C21976" w:rsidRDefault="00BA7C91" w:rsidP="00BA7C91">
      <w:pPr>
        <w:pBdr>
          <w:top w:val="single" w:sz="4" w:space="1" w:color="auto"/>
          <w:left w:val="single" w:sz="4" w:space="4" w:color="auto"/>
          <w:bottom w:val="single" w:sz="4" w:space="1" w:color="auto"/>
          <w:right w:val="single" w:sz="4" w:space="13" w:color="auto"/>
        </w:pBdr>
        <w:rPr>
          <w:sz w:val="22"/>
          <w:szCs w:val="22"/>
          <w:lang w:val="en-GB"/>
        </w:rPr>
      </w:pPr>
      <w:r w:rsidRPr="00C21976">
        <w:rPr>
          <w:sz w:val="22"/>
          <w:szCs w:val="22"/>
          <w:lang w:val="en-GB"/>
        </w:rPr>
        <w:t xml:space="preserve">Original to be sent to your head of department </w:t>
      </w:r>
    </w:p>
    <w:p w14:paraId="6BF9DDF0" w14:textId="7B6ED8B4" w:rsidR="00BA7C91" w:rsidRPr="00C21976" w:rsidRDefault="00BA7C91" w:rsidP="00BA7C91">
      <w:pPr>
        <w:pBdr>
          <w:top w:val="single" w:sz="4" w:space="1" w:color="auto"/>
          <w:left w:val="single" w:sz="4" w:space="4" w:color="auto"/>
          <w:bottom w:val="single" w:sz="4" w:space="1" w:color="auto"/>
          <w:right w:val="single" w:sz="4" w:space="13" w:color="auto"/>
        </w:pBdr>
        <w:rPr>
          <w:sz w:val="22"/>
          <w:szCs w:val="22"/>
          <w:lang w:val="en-GB"/>
        </w:rPr>
      </w:pPr>
      <w:r w:rsidRPr="00C21976">
        <w:rPr>
          <w:sz w:val="22"/>
          <w:szCs w:val="22"/>
          <w:lang w:val="en-GB"/>
        </w:rPr>
        <w:t>1 copy remains with the author(s) of the software</w:t>
      </w:r>
    </w:p>
    <w:p w14:paraId="6BC423EA" w14:textId="77777777" w:rsidR="00BA7C91" w:rsidRPr="00C21976" w:rsidRDefault="00BA7C91" w:rsidP="00BA7C91">
      <w:pPr>
        <w:pBdr>
          <w:top w:val="single" w:sz="4" w:space="1" w:color="auto"/>
          <w:left w:val="single" w:sz="4" w:space="4" w:color="auto"/>
          <w:bottom w:val="single" w:sz="4" w:space="1" w:color="auto"/>
          <w:right w:val="single" w:sz="4" w:space="13" w:color="auto"/>
        </w:pBdr>
        <w:rPr>
          <w:sz w:val="22"/>
          <w:szCs w:val="22"/>
          <w:lang w:val="en-GB"/>
        </w:rPr>
      </w:pPr>
      <w:r w:rsidRPr="00C21976">
        <w:rPr>
          <w:sz w:val="22"/>
          <w:szCs w:val="22"/>
          <w:lang w:val="en-GB"/>
        </w:rPr>
        <w:t>1 copy to be sent to the administrative head of your institute</w:t>
      </w:r>
    </w:p>
    <w:p w14:paraId="5EA2BF38" w14:textId="77777777" w:rsidR="00BA7C91" w:rsidRPr="00C21976" w:rsidRDefault="00BA7C91" w:rsidP="00BA7C91">
      <w:pPr>
        <w:pBdr>
          <w:top w:val="single" w:sz="4" w:space="1" w:color="auto"/>
          <w:left w:val="single" w:sz="4" w:space="4" w:color="auto"/>
          <w:bottom w:val="single" w:sz="4" w:space="1" w:color="auto"/>
          <w:right w:val="single" w:sz="4" w:space="13" w:color="auto"/>
        </w:pBdr>
        <w:rPr>
          <w:sz w:val="22"/>
          <w:szCs w:val="22"/>
          <w:lang w:val="en-GB"/>
        </w:rPr>
      </w:pPr>
      <w:r w:rsidRPr="00C21976">
        <w:rPr>
          <w:sz w:val="22"/>
          <w:szCs w:val="22"/>
          <w:lang w:val="en-GB"/>
        </w:rPr>
        <w:t>1 copy to be sent to Max-Planck-Innovation GmbH</w:t>
      </w:r>
    </w:p>
    <w:p w14:paraId="248EA0E3" w14:textId="22D67500" w:rsidR="00BA7C91" w:rsidRPr="008A2F2B" w:rsidRDefault="00BA7C91" w:rsidP="00BA7C91">
      <w:pPr>
        <w:pBdr>
          <w:top w:val="single" w:sz="4" w:space="1" w:color="auto"/>
          <w:left w:val="single" w:sz="4" w:space="4" w:color="auto"/>
          <w:bottom w:val="single" w:sz="4" w:space="1" w:color="auto"/>
          <w:right w:val="single" w:sz="4" w:space="13" w:color="auto"/>
        </w:pBdr>
        <w:rPr>
          <w:sz w:val="22"/>
          <w:szCs w:val="22"/>
        </w:rPr>
      </w:pPr>
      <w:r w:rsidRPr="008A2F2B">
        <w:rPr>
          <w:sz w:val="22"/>
          <w:szCs w:val="22"/>
        </w:rPr>
        <w:t>(</w:t>
      </w:r>
      <w:r w:rsidR="00072E0C" w:rsidRPr="008A2F2B">
        <w:rPr>
          <w:sz w:val="22"/>
          <w:szCs w:val="22"/>
        </w:rPr>
        <w:t>A</w:t>
      </w:r>
      <w:r w:rsidR="008A2F2B">
        <w:rPr>
          <w:sz w:val="22"/>
          <w:szCs w:val="22"/>
        </w:rPr>
        <w:t>rnulf</w:t>
      </w:r>
      <w:r w:rsidR="00072E0C" w:rsidRPr="008A2F2B">
        <w:rPr>
          <w:sz w:val="22"/>
          <w:szCs w:val="22"/>
        </w:rPr>
        <w:t>straße</w:t>
      </w:r>
      <w:r w:rsidRPr="008A2F2B">
        <w:rPr>
          <w:sz w:val="22"/>
          <w:szCs w:val="22"/>
        </w:rPr>
        <w:t xml:space="preserve">. </w:t>
      </w:r>
      <w:r w:rsidR="009C362D">
        <w:rPr>
          <w:sz w:val="22"/>
          <w:szCs w:val="22"/>
        </w:rPr>
        <w:t>58</w:t>
      </w:r>
      <w:r w:rsidRPr="008A2F2B">
        <w:rPr>
          <w:sz w:val="22"/>
          <w:szCs w:val="22"/>
        </w:rPr>
        <w:t>, 80</w:t>
      </w:r>
      <w:r w:rsidR="008A2F2B">
        <w:rPr>
          <w:sz w:val="22"/>
          <w:szCs w:val="22"/>
        </w:rPr>
        <w:t>335</w:t>
      </w:r>
      <w:r w:rsidRPr="008A2F2B">
        <w:rPr>
          <w:sz w:val="22"/>
          <w:szCs w:val="22"/>
        </w:rPr>
        <w:t xml:space="preserve"> München; Fax: 089/290919-99; </w:t>
      </w:r>
      <w:proofErr w:type="spellStart"/>
      <w:r w:rsidRPr="008A2F2B">
        <w:rPr>
          <w:sz w:val="22"/>
          <w:szCs w:val="22"/>
        </w:rPr>
        <w:t>E-mail</w:t>
      </w:r>
      <w:proofErr w:type="spellEnd"/>
      <w:r w:rsidRPr="008A2F2B">
        <w:rPr>
          <w:sz w:val="22"/>
          <w:szCs w:val="22"/>
        </w:rPr>
        <w:t xml:space="preserve">: info@max-planck-innovation.de) </w:t>
      </w:r>
    </w:p>
    <w:p w14:paraId="00C30353" w14:textId="77777777" w:rsidR="00C21976" w:rsidRPr="008A2F2B" w:rsidRDefault="00C21976">
      <w:pPr>
        <w:rPr>
          <w:i/>
          <w:sz w:val="22"/>
          <w:szCs w:val="22"/>
        </w:rPr>
      </w:pPr>
    </w:p>
    <w:p w14:paraId="42938D69" w14:textId="4CD012EC" w:rsidR="006A234C" w:rsidRPr="00072E0C" w:rsidRDefault="00BA7C91">
      <w:pPr>
        <w:rPr>
          <w:sz w:val="22"/>
          <w:szCs w:val="22"/>
          <w:lang w:val="en-GB"/>
        </w:rPr>
      </w:pPr>
      <w:r w:rsidRPr="00072E0C">
        <w:rPr>
          <w:i/>
          <w:sz w:val="22"/>
          <w:szCs w:val="22"/>
          <w:lang w:val="en-GB"/>
        </w:rPr>
        <w:t>[note</w:t>
      </w:r>
      <w:r w:rsidR="00A40AA9" w:rsidRPr="00072E0C">
        <w:rPr>
          <w:i/>
          <w:sz w:val="22"/>
          <w:szCs w:val="22"/>
          <w:lang w:val="en-GB"/>
        </w:rPr>
        <w:t>:</w:t>
      </w:r>
      <w:r w:rsidRPr="00072E0C">
        <w:rPr>
          <w:i/>
          <w:sz w:val="22"/>
          <w:szCs w:val="22"/>
          <w:lang w:val="en-GB"/>
        </w:rPr>
        <w:t xml:space="preserve"> for the disclosure of patentable and non-patentable inventions or know-how (no software) please use the form "Invention Disclosure"</w:t>
      </w:r>
      <w:r w:rsidR="00A40AA9" w:rsidRPr="00072E0C">
        <w:rPr>
          <w:i/>
          <w:sz w:val="22"/>
          <w:szCs w:val="22"/>
          <w:lang w:val="en-GB"/>
        </w:rPr>
        <w:t>]</w:t>
      </w:r>
    </w:p>
    <w:p w14:paraId="31A4D50E" w14:textId="77777777" w:rsidR="006A234C" w:rsidRDefault="006A234C">
      <w:pPr>
        <w:rPr>
          <w:lang w:val="en-GB"/>
        </w:rPr>
      </w:pPr>
    </w:p>
    <w:p w14:paraId="36C11AB5" w14:textId="77777777" w:rsidR="00A40AA9" w:rsidRPr="00072E0C" w:rsidRDefault="00A40AA9">
      <w:pPr>
        <w:rPr>
          <w:lang w:val="en-GB"/>
        </w:rPr>
      </w:pPr>
    </w:p>
    <w:p w14:paraId="1B8E40BF" w14:textId="41E6074C" w:rsidR="006A234C" w:rsidRPr="00072E0C" w:rsidRDefault="007F297A">
      <w:pPr>
        <w:jc w:val="center"/>
        <w:rPr>
          <w:b/>
          <w:sz w:val="36"/>
          <w:u w:val="single"/>
          <w:lang w:val="en-GB"/>
        </w:rPr>
      </w:pPr>
      <w:r w:rsidRPr="00072E0C">
        <w:rPr>
          <w:b/>
          <w:sz w:val="36"/>
          <w:u w:val="single"/>
          <w:lang w:val="en-GB"/>
        </w:rPr>
        <w:t>S</w:t>
      </w:r>
      <w:r w:rsidR="00BA7C91" w:rsidRPr="00072E0C">
        <w:rPr>
          <w:b/>
          <w:sz w:val="36"/>
          <w:u w:val="single"/>
          <w:lang w:val="en-GB"/>
        </w:rPr>
        <w:t>oftware Invention Disclosure</w:t>
      </w:r>
    </w:p>
    <w:p w14:paraId="4FE16F63" w14:textId="77777777" w:rsidR="00FE0448" w:rsidRDefault="00FE0448">
      <w:pPr>
        <w:jc w:val="center"/>
        <w:rPr>
          <w:b/>
          <w:sz w:val="28"/>
          <w:szCs w:val="28"/>
          <w:lang w:val="en-GB"/>
        </w:rPr>
      </w:pPr>
    </w:p>
    <w:p w14:paraId="3B569DE1" w14:textId="767D5F85" w:rsidR="007E60FC" w:rsidRPr="00072E0C" w:rsidRDefault="00BA7C91">
      <w:pPr>
        <w:jc w:val="center"/>
        <w:rPr>
          <w:b/>
          <w:sz w:val="28"/>
          <w:szCs w:val="28"/>
          <w:lang w:val="en-GB"/>
        </w:rPr>
      </w:pPr>
      <w:r w:rsidRPr="00072E0C">
        <w:rPr>
          <w:b/>
          <w:sz w:val="28"/>
          <w:szCs w:val="28"/>
          <w:lang w:val="en-GB"/>
        </w:rPr>
        <w:t>for patentable and non-patentable</w:t>
      </w:r>
      <w:r w:rsidR="007F297A" w:rsidRPr="00072E0C">
        <w:rPr>
          <w:b/>
          <w:sz w:val="28"/>
          <w:szCs w:val="28"/>
          <w:lang w:val="en-GB"/>
        </w:rPr>
        <w:br/>
      </w:r>
      <w:r w:rsidRPr="00072E0C">
        <w:rPr>
          <w:b/>
          <w:sz w:val="28"/>
          <w:szCs w:val="28"/>
          <w:lang w:val="en-GB"/>
        </w:rPr>
        <w:t>c</w:t>
      </w:r>
      <w:r w:rsidR="007E60FC" w:rsidRPr="00072E0C">
        <w:rPr>
          <w:b/>
          <w:sz w:val="28"/>
          <w:szCs w:val="28"/>
          <w:lang w:val="en-GB"/>
        </w:rPr>
        <w:t>omputer</w:t>
      </w:r>
      <w:r w:rsidRPr="00072E0C">
        <w:rPr>
          <w:b/>
          <w:sz w:val="28"/>
          <w:szCs w:val="28"/>
          <w:lang w:val="en-GB"/>
        </w:rPr>
        <w:t xml:space="preserve"> </w:t>
      </w:r>
      <w:r w:rsidR="007E60FC" w:rsidRPr="00072E0C">
        <w:rPr>
          <w:b/>
          <w:sz w:val="28"/>
          <w:szCs w:val="28"/>
          <w:lang w:val="en-GB"/>
        </w:rPr>
        <w:t>program</w:t>
      </w:r>
      <w:r w:rsidRPr="00072E0C">
        <w:rPr>
          <w:b/>
          <w:sz w:val="28"/>
          <w:szCs w:val="28"/>
          <w:lang w:val="en-GB"/>
        </w:rPr>
        <w:t>s, data</w:t>
      </w:r>
      <w:r w:rsidR="00DD3D3E" w:rsidRPr="00072E0C">
        <w:rPr>
          <w:b/>
          <w:sz w:val="28"/>
          <w:szCs w:val="28"/>
          <w:lang w:val="en-GB"/>
        </w:rPr>
        <w:t>/</w:t>
      </w:r>
      <w:r w:rsidRPr="00072E0C">
        <w:rPr>
          <w:b/>
          <w:sz w:val="28"/>
          <w:szCs w:val="28"/>
          <w:lang w:val="en-GB"/>
        </w:rPr>
        <w:t>databases and algorithms</w:t>
      </w:r>
    </w:p>
    <w:p w14:paraId="04F386F3" w14:textId="77777777" w:rsidR="006A234C" w:rsidRPr="00072E0C" w:rsidRDefault="006A234C">
      <w:pPr>
        <w:jc w:val="center"/>
        <w:rPr>
          <w:lang w:val="en-GB"/>
        </w:rPr>
      </w:pPr>
    </w:p>
    <w:p w14:paraId="0D8CD353" w14:textId="04F10E11" w:rsidR="006A234C" w:rsidRPr="00072E0C" w:rsidRDefault="00BA7C91">
      <w:pPr>
        <w:jc w:val="center"/>
        <w:rPr>
          <w:sz w:val="22"/>
          <w:lang w:val="en-GB"/>
        </w:rPr>
      </w:pPr>
      <w:r w:rsidRPr="00072E0C">
        <w:rPr>
          <w:sz w:val="22"/>
          <w:lang w:val="en-GB"/>
        </w:rPr>
        <w:t>of employees and staff members of the</w:t>
      </w:r>
    </w:p>
    <w:p w14:paraId="6E93CFB8" w14:textId="77777777" w:rsidR="006A234C" w:rsidRPr="00072E0C" w:rsidRDefault="006A234C">
      <w:pPr>
        <w:jc w:val="center"/>
        <w:rPr>
          <w:sz w:val="22"/>
          <w:szCs w:val="22"/>
          <w:lang w:val="en-GB"/>
        </w:rPr>
      </w:pPr>
    </w:p>
    <w:p w14:paraId="3794CB5E" w14:textId="77777777" w:rsidR="006A234C" w:rsidRPr="008A2F2B" w:rsidRDefault="006A234C">
      <w:pPr>
        <w:jc w:val="center"/>
        <w:rPr>
          <w:b/>
          <w:sz w:val="28"/>
          <w:szCs w:val="28"/>
        </w:rPr>
      </w:pPr>
      <w:r w:rsidRPr="008A2F2B">
        <w:rPr>
          <w:b/>
          <w:sz w:val="28"/>
          <w:szCs w:val="28"/>
        </w:rPr>
        <w:t>Max-Planck-Gesellschaft zur Förderung der Wissenschaften e.V. (MPG)</w:t>
      </w:r>
    </w:p>
    <w:p w14:paraId="624AA2FF" w14:textId="77777777" w:rsidR="006A234C" w:rsidRPr="008A2F2B" w:rsidRDefault="006A234C">
      <w:pPr>
        <w:rPr>
          <w:sz w:val="22"/>
        </w:rPr>
      </w:pPr>
    </w:p>
    <w:p w14:paraId="56533EB9" w14:textId="77777777" w:rsidR="00CF170C" w:rsidRPr="008A2F2B" w:rsidRDefault="00CF170C" w:rsidP="006A234C">
      <w:pPr>
        <w:ind w:right="-432"/>
        <w:rPr>
          <w:b/>
          <w:sz w:val="22"/>
          <w:u w:val="single"/>
        </w:rPr>
      </w:pPr>
    </w:p>
    <w:p w14:paraId="39698C03" w14:textId="65D68033" w:rsidR="006A234C" w:rsidRPr="00072E0C" w:rsidRDefault="006A234C" w:rsidP="006A234C">
      <w:pPr>
        <w:ind w:right="-432"/>
        <w:rPr>
          <w:b/>
          <w:sz w:val="22"/>
          <w:u w:val="single"/>
          <w:lang w:val="en-GB"/>
        </w:rPr>
      </w:pPr>
      <w:r w:rsidRPr="00072E0C">
        <w:rPr>
          <w:b/>
          <w:sz w:val="22"/>
          <w:u w:val="single"/>
          <w:lang w:val="en-GB"/>
        </w:rPr>
        <w:t xml:space="preserve">1. </w:t>
      </w:r>
      <w:r w:rsidR="00BA7C91" w:rsidRPr="00072E0C">
        <w:rPr>
          <w:b/>
          <w:sz w:val="22"/>
          <w:u w:val="single"/>
          <w:lang w:val="en-GB"/>
        </w:rPr>
        <w:t>Title and Description of Software</w:t>
      </w:r>
    </w:p>
    <w:p w14:paraId="212D2E1A" w14:textId="77777777" w:rsidR="006A234C" w:rsidRPr="00072E0C" w:rsidRDefault="006A234C" w:rsidP="006A234C">
      <w:pPr>
        <w:ind w:right="-432"/>
        <w:rPr>
          <w:sz w:val="22"/>
          <w:lang w:val="en-GB"/>
        </w:rPr>
      </w:pPr>
    </w:p>
    <w:p w14:paraId="5D4E5B35" w14:textId="5335C286" w:rsidR="006A234C" w:rsidRPr="00072E0C" w:rsidRDefault="00BA7C91" w:rsidP="006A234C">
      <w:pPr>
        <w:ind w:right="-432"/>
        <w:rPr>
          <w:sz w:val="22"/>
          <w:lang w:val="en-GB"/>
        </w:rPr>
      </w:pPr>
      <w:r w:rsidRPr="00072E0C">
        <w:rPr>
          <w:sz w:val="22"/>
          <w:lang w:val="en-GB"/>
        </w:rPr>
        <w:t>At the</w:t>
      </w:r>
      <w:r w:rsidR="006A234C" w:rsidRPr="00072E0C">
        <w:rPr>
          <w:sz w:val="22"/>
          <w:lang w:val="en-GB"/>
        </w:rPr>
        <w:t xml:space="preserve"> </w:t>
      </w:r>
      <w:r w:rsidRPr="00072E0C">
        <w:rPr>
          <w:sz w:val="22"/>
          <w:lang w:val="en-GB"/>
        </w:rPr>
        <w:t>Max Planck Institute (MPI) of</w:t>
      </w:r>
      <w:r w:rsidR="006A234C" w:rsidRPr="00072E0C">
        <w:rPr>
          <w:sz w:val="22"/>
          <w:lang w:val="en-GB"/>
        </w:rPr>
        <w:t xml:space="preserve"> ............................................................................................................... </w:t>
      </w:r>
      <w:r w:rsidRPr="00072E0C">
        <w:rPr>
          <w:sz w:val="22"/>
          <w:lang w:val="en-GB"/>
        </w:rPr>
        <w:t>the following c</w:t>
      </w:r>
      <w:r w:rsidR="00DD3D3E" w:rsidRPr="00072E0C">
        <w:rPr>
          <w:sz w:val="22"/>
          <w:lang w:val="en-GB"/>
        </w:rPr>
        <w:t>omputer</w:t>
      </w:r>
      <w:r w:rsidRPr="00072E0C">
        <w:rPr>
          <w:sz w:val="22"/>
          <w:lang w:val="en-GB"/>
        </w:rPr>
        <w:t xml:space="preserve"> </w:t>
      </w:r>
      <w:r w:rsidR="00DD3D3E" w:rsidRPr="00072E0C">
        <w:rPr>
          <w:sz w:val="22"/>
          <w:lang w:val="en-GB"/>
        </w:rPr>
        <w:t xml:space="preserve">program, </w:t>
      </w:r>
      <w:r w:rsidRPr="00072E0C">
        <w:rPr>
          <w:sz w:val="22"/>
          <w:lang w:val="en-GB"/>
        </w:rPr>
        <w:t>data/database, or algorithm</w:t>
      </w:r>
      <w:r w:rsidR="00DD3D3E" w:rsidRPr="00072E0C">
        <w:rPr>
          <w:sz w:val="22"/>
          <w:lang w:val="en-GB"/>
        </w:rPr>
        <w:t xml:space="preserve"> (</w:t>
      </w:r>
      <w:r w:rsidRPr="00072E0C">
        <w:rPr>
          <w:sz w:val="22"/>
          <w:lang w:val="en-GB"/>
        </w:rPr>
        <w:t xml:space="preserve">hereinafter collectively </w:t>
      </w:r>
      <w:r w:rsidR="00C21976">
        <w:rPr>
          <w:sz w:val="22"/>
          <w:lang w:val="en-GB"/>
        </w:rPr>
        <w:t xml:space="preserve">the </w:t>
      </w:r>
      <w:r w:rsidRPr="00072E0C">
        <w:rPr>
          <w:sz w:val="22"/>
          <w:lang w:val="en-GB"/>
        </w:rPr>
        <w:t>"</w:t>
      </w:r>
      <w:r w:rsidR="006A234C" w:rsidRPr="00072E0C">
        <w:rPr>
          <w:sz w:val="22"/>
          <w:lang w:val="en-GB"/>
        </w:rPr>
        <w:t>Software</w:t>
      </w:r>
      <w:r w:rsidRPr="00072E0C">
        <w:rPr>
          <w:sz w:val="22"/>
          <w:lang w:val="en-GB"/>
        </w:rPr>
        <w:t>"</w:t>
      </w:r>
      <w:r w:rsidR="00DD3D3E" w:rsidRPr="00072E0C">
        <w:rPr>
          <w:sz w:val="22"/>
          <w:lang w:val="en-GB"/>
        </w:rPr>
        <w:t>)</w:t>
      </w:r>
      <w:r w:rsidRPr="00072E0C">
        <w:rPr>
          <w:sz w:val="22"/>
          <w:lang w:val="en-GB"/>
        </w:rPr>
        <w:t xml:space="preserve"> has been developed.</w:t>
      </w:r>
    </w:p>
    <w:p w14:paraId="220DF033" w14:textId="77777777" w:rsidR="006A234C" w:rsidRPr="00072E0C" w:rsidRDefault="006A234C" w:rsidP="006A234C">
      <w:pPr>
        <w:ind w:left="284" w:hanging="284"/>
        <w:rPr>
          <w:b/>
          <w:sz w:val="22"/>
          <w:lang w:val="en-GB"/>
        </w:rPr>
      </w:pPr>
    </w:p>
    <w:tbl>
      <w:tblPr>
        <w:tblW w:w="9356"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7371"/>
        <w:gridCol w:w="1985"/>
      </w:tblGrid>
      <w:tr w:rsidR="006A234C" w:rsidRPr="00072E0C" w14:paraId="018DA9E4" w14:textId="77777777">
        <w:trPr>
          <w:trHeight w:val="340"/>
        </w:trPr>
        <w:tc>
          <w:tcPr>
            <w:tcW w:w="7371" w:type="dxa"/>
            <w:shd w:val="pct60" w:color="000000" w:fill="FFFFFF"/>
          </w:tcPr>
          <w:p w14:paraId="0BC4963E" w14:textId="673B4449" w:rsidR="006A234C" w:rsidRPr="00072E0C" w:rsidRDefault="00BA7C91">
            <w:pPr>
              <w:jc w:val="center"/>
              <w:rPr>
                <w:b/>
                <w:color w:val="FFFFFF"/>
                <w:sz w:val="22"/>
                <w:lang w:val="en-GB" w:bidi="x-none"/>
              </w:rPr>
            </w:pPr>
            <w:r w:rsidRPr="00072E0C">
              <w:rPr>
                <w:b/>
                <w:color w:val="FFFFFF"/>
                <w:sz w:val="22"/>
                <w:lang w:val="en-GB" w:bidi="x-none"/>
              </w:rPr>
              <w:t>Working Title</w:t>
            </w:r>
          </w:p>
        </w:tc>
        <w:tc>
          <w:tcPr>
            <w:tcW w:w="1985" w:type="dxa"/>
            <w:shd w:val="pct60" w:color="000000" w:fill="FFFFFF"/>
          </w:tcPr>
          <w:p w14:paraId="0FC48777" w14:textId="138C49B0" w:rsidR="006A234C" w:rsidRPr="00072E0C" w:rsidRDefault="00BA7C91">
            <w:pPr>
              <w:jc w:val="center"/>
              <w:rPr>
                <w:b/>
                <w:color w:val="FFFFFF"/>
                <w:sz w:val="22"/>
                <w:lang w:val="en-GB" w:bidi="x-none"/>
              </w:rPr>
            </w:pPr>
            <w:r w:rsidRPr="00072E0C">
              <w:rPr>
                <w:b/>
                <w:color w:val="FFFFFF"/>
                <w:sz w:val="22"/>
                <w:lang w:val="en-GB" w:bidi="x-none"/>
              </w:rPr>
              <w:t>in the period</w:t>
            </w:r>
          </w:p>
        </w:tc>
      </w:tr>
      <w:tr w:rsidR="006A234C" w:rsidRPr="00072E0C" w14:paraId="048D1289" w14:textId="77777777">
        <w:trPr>
          <w:trHeight w:val="598"/>
        </w:trPr>
        <w:tc>
          <w:tcPr>
            <w:tcW w:w="7371" w:type="dxa"/>
          </w:tcPr>
          <w:p w14:paraId="32BB3225" w14:textId="77777777" w:rsidR="006A234C" w:rsidRPr="00072E0C" w:rsidRDefault="006A234C">
            <w:pPr>
              <w:rPr>
                <w:sz w:val="22"/>
                <w:lang w:val="en-GB" w:bidi="x-none"/>
              </w:rPr>
            </w:pPr>
          </w:p>
          <w:p w14:paraId="527F96A0" w14:textId="77777777" w:rsidR="006A234C" w:rsidRDefault="006A234C">
            <w:pPr>
              <w:rPr>
                <w:sz w:val="22"/>
                <w:lang w:val="en-GB" w:bidi="x-none"/>
              </w:rPr>
            </w:pPr>
          </w:p>
          <w:p w14:paraId="42C67B69" w14:textId="77777777" w:rsidR="00C21976" w:rsidRPr="00072E0C" w:rsidRDefault="00C21976">
            <w:pPr>
              <w:rPr>
                <w:sz w:val="22"/>
                <w:lang w:val="en-GB" w:bidi="x-none"/>
              </w:rPr>
            </w:pPr>
          </w:p>
          <w:p w14:paraId="03C24DA9" w14:textId="77777777" w:rsidR="006A234C" w:rsidRPr="00072E0C" w:rsidRDefault="006A234C">
            <w:pPr>
              <w:rPr>
                <w:sz w:val="22"/>
                <w:lang w:val="en-GB" w:bidi="x-none"/>
              </w:rPr>
            </w:pPr>
          </w:p>
        </w:tc>
        <w:tc>
          <w:tcPr>
            <w:tcW w:w="1985" w:type="dxa"/>
          </w:tcPr>
          <w:p w14:paraId="4C4F6A7C" w14:textId="77777777" w:rsidR="00BA7C91" w:rsidRPr="00072E0C" w:rsidRDefault="00BA7C91" w:rsidP="00BA7C91">
            <w:pPr>
              <w:rPr>
                <w:sz w:val="22"/>
                <w:lang w:val="en-GB" w:bidi="x-none"/>
              </w:rPr>
            </w:pPr>
            <w:r w:rsidRPr="00072E0C">
              <w:rPr>
                <w:sz w:val="22"/>
                <w:lang w:val="en-GB" w:bidi="x-none"/>
              </w:rPr>
              <w:t>from</w:t>
            </w:r>
          </w:p>
          <w:p w14:paraId="1DB4F982" w14:textId="77777777" w:rsidR="00BA7C91" w:rsidRPr="00072E0C" w:rsidRDefault="00BA7C91" w:rsidP="00BA7C91">
            <w:pPr>
              <w:rPr>
                <w:sz w:val="22"/>
                <w:lang w:val="en-GB" w:bidi="x-none"/>
              </w:rPr>
            </w:pPr>
          </w:p>
          <w:p w14:paraId="53793BFE" w14:textId="77777777" w:rsidR="00C21976" w:rsidRDefault="00C21976" w:rsidP="00BA7C91">
            <w:pPr>
              <w:rPr>
                <w:sz w:val="22"/>
                <w:lang w:val="en-GB" w:bidi="x-none"/>
              </w:rPr>
            </w:pPr>
          </w:p>
          <w:p w14:paraId="26CF94D2" w14:textId="42D4A5A7" w:rsidR="006A234C" w:rsidRPr="00072E0C" w:rsidRDefault="00BA7C91" w:rsidP="00BA7C91">
            <w:pPr>
              <w:rPr>
                <w:sz w:val="22"/>
                <w:lang w:val="en-GB" w:bidi="x-none"/>
              </w:rPr>
            </w:pPr>
            <w:r w:rsidRPr="00072E0C">
              <w:rPr>
                <w:sz w:val="22"/>
                <w:lang w:val="en-GB" w:bidi="x-none"/>
              </w:rPr>
              <w:t>until</w:t>
            </w:r>
          </w:p>
        </w:tc>
      </w:tr>
    </w:tbl>
    <w:p w14:paraId="330CC7DE" w14:textId="77777777" w:rsidR="006A234C" w:rsidRPr="00072E0C" w:rsidRDefault="006A234C">
      <w:pPr>
        <w:tabs>
          <w:tab w:val="left" w:pos="1134"/>
          <w:tab w:val="left" w:leader="dot" w:pos="9356"/>
        </w:tabs>
        <w:rPr>
          <w:sz w:val="22"/>
          <w:lang w:val="en-GB"/>
        </w:rPr>
      </w:pPr>
    </w:p>
    <w:p w14:paraId="24AB6253" w14:textId="77777777" w:rsidR="00BA7C91" w:rsidRPr="00072E0C" w:rsidRDefault="00BA7C91" w:rsidP="00165A60">
      <w:pPr>
        <w:ind w:left="57" w:right="-293"/>
        <w:rPr>
          <w:sz w:val="22"/>
          <w:lang w:val="en-GB"/>
        </w:rPr>
      </w:pPr>
      <w:r w:rsidRPr="00072E0C">
        <w:rPr>
          <w:sz w:val="22"/>
          <w:lang w:val="en-GB"/>
        </w:rPr>
        <w:t>Please enclose the following documents:</w:t>
      </w:r>
    </w:p>
    <w:p w14:paraId="5DE7D2C2" w14:textId="13BF75D5" w:rsidR="00BA7C91" w:rsidRPr="00072E0C" w:rsidRDefault="00072E0C" w:rsidP="00BA7C91">
      <w:pPr>
        <w:numPr>
          <w:ilvl w:val="0"/>
          <w:numId w:val="19"/>
        </w:numPr>
        <w:ind w:right="-293"/>
        <w:rPr>
          <w:sz w:val="22"/>
          <w:lang w:val="en-GB"/>
        </w:rPr>
      </w:pPr>
      <w:r w:rsidRPr="00072E0C">
        <w:rPr>
          <w:sz w:val="22"/>
          <w:lang w:val="en-GB"/>
        </w:rPr>
        <w:t>Title and abstract of the Software in English language (appr</w:t>
      </w:r>
      <w:r>
        <w:rPr>
          <w:sz w:val="22"/>
          <w:lang w:val="en-GB"/>
        </w:rPr>
        <w:t>oximately</w:t>
      </w:r>
      <w:r w:rsidRPr="00072E0C">
        <w:rPr>
          <w:sz w:val="22"/>
          <w:lang w:val="en-GB"/>
        </w:rPr>
        <w:t xml:space="preserve"> 5 lines);</w:t>
      </w:r>
    </w:p>
    <w:p w14:paraId="218D36B1" w14:textId="30D30B91" w:rsidR="00BA7C91" w:rsidRPr="00072E0C" w:rsidRDefault="00BA7C91" w:rsidP="00BA7C91">
      <w:pPr>
        <w:numPr>
          <w:ilvl w:val="0"/>
          <w:numId w:val="19"/>
        </w:numPr>
        <w:ind w:right="-293"/>
        <w:rPr>
          <w:sz w:val="22"/>
          <w:lang w:val="en-GB"/>
        </w:rPr>
      </w:pPr>
      <w:r w:rsidRPr="00072E0C">
        <w:rPr>
          <w:sz w:val="22"/>
          <w:lang w:val="en-GB"/>
        </w:rPr>
        <w:t>Detailed description of th</w:t>
      </w:r>
      <w:bookmarkStart w:id="0" w:name="_GoBack"/>
      <w:bookmarkEnd w:id="0"/>
      <w:r w:rsidRPr="00072E0C">
        <w:rPr>
          <w:sz w:val="22"/>
          <w:lang w:val="en-GB"/>
        </w:rPr>
        <w:t xml:space="preserve">e Software, including problem, current scientific state of the art, problem solution by the </w:t>
      </w:r>
      <w:r w:rsidR="00165A60" w:rsidRPr="00072E0C">
        <w:rPr>
          <w:sz w:val="22"/>
          <w:lang w:val="en-GB"/>
        </w:rPr>
        <w:t>Software</w:t>
      </w:r>
      <w:r w:rsidRPr="00072E0C">
        <w:rPr>
          <w:sz w:val="22"/>
          <w:lang w:val="en-GB"/>
        </w:rPr>
        <w:t xml:space="preserve">, advantages of the </w:t>
      </w:r>
      <w:r w:rsidR="00165A60" w:rsidRPr="00072E0C">
        <w:rPr>
          <w:sz w:val="22"/>
          <w:lang w:val="en-GB"/>
        </w:rPr>
        <w:t>Software</w:t>
      </w:r>
      <w:r w:rsidRPr="00072E0C">
        <w:rPr>
          <w:sz w:val="22"/>
          <w:lang w:val="en-GB"/>
        </w:rPr>
        <w:t xml:space="preserve"> vis-a-vis current scientific state of the</w:t>
      </w:r>
      <w:r w:rsidR="00165A60" w:rsidRPr="00072E0C">
        <w:rPr>
          <w:sz w:val="22"/>
          <w:lang w:val="en-GB"/>
        </w:rPr>
        <w:t xml:space="preserve"> art;</w:t>
      </w:r>
    </w:p>
    <w:p w14:paraId="4177F274" w14:textId="77777777" w:rsidR="00BA7C91" w:rsidRPr="00072E0C" w:rsidRDefault="00BA7C91" w:rsidP="00BA7C91">
      <w:pPr>
        <w:numPr>
          <w:ilvl w:val="0"/>
          <w:numId w:val="19"/>
        </w:numPr>
        <w:ind w:right="-293"/>
        <w:rPr>
          <w:sz w:val="22"/>
          <w:lang w:val="en-GB"/>
        </w:rPr>
      </w:pPr>
      <w:r w:rsidRPr="00072E0C">
        <w:rPr>
          <w:sz w:val="22"/>
          <w:lang w:val="en-GB"/>
        </w:rPr>
        <w:t>If available, manuscripts of intended own publications, and existing publications of third parties about the current scientific state of the art.</w:t>
      </w:r>
    </w:p>
    <w:p w14:paraId="09E6C0CF" w14:textId="77777777" w:rsidR="009C415C" w:rsidRDefault="009C415C" w:rsidP="006A234C">
      <w:pPr>
        <w:rPr>
          <w:sz w:val="22"/>
          <w:lang w:val="en-GB"/>
        </w:rPr>
      </w:pPr>
    </w:p>
    <w:p w14:paraId="299C1B89" w14:textId="77777777" w:rsidR="007A07BA" w:rsidRPr="00072E0C" w:rsidRDefault="007A07BA" w:rsidP="006A234C">
      <w:pPr>
        <w:rPr>
          <w:sz w:val="22"/>
          <w:lang w:val="en-GB"/>
        </w:rPr>
      </w:pPr>
    </w:p>
    <w:p w14:paraId="747F70E1" w14:textId="2DA40A3A" w:rsidR="006A234C" w:rsidRPr="00072E0C" w:rsidRDefault="006A234C" w:rsidP="006A234C">
      <w:pPr>
        <w:rPr>
          <w:b/>
          <w:sz w:val="22"/>
          <w:u w:val="single"/>
          <w:lang w:val="en-GB"/>
        </w:rPr>
      </w:pPr>
      <w:r w:rsidRPr="00072E0C">
        <w:rPr>
          <w:b/>
          <w:sz w:val="22"/>
          <w:u w:val="single"/>
          <w:lang w:val="en-GB"/>
        </w:rPr>
        <w:t xml:space="preserve">2. </w:t>
      </w:r>
      <w:r w:rsidR="00165A60" w:rsidRPr="00072E0C">
        <w:rPr>
          <w:b/>
          <w:sz w:val="22"/>
          <w:u w:val="single"/>
          <w:lang w:val="en-GB"/>
        </w:rPr>
        <w:t>Authors of the Software</w:t>
      </w:r>
    </w:p>
    <w:p w14:paraId="581A63F8" w14:textId="77777777" w:rsidR="006A234C" w:rsidRPr="00072E0C" w:rsidRDefault="006A234C" w:rsidP="006A234C">
      <w:pPr>
        <w:rPr>
          <w:sz w:val="22"/>
          <w:lang w:val="en-GB"/>
        </w:rPr>
      </w:pPr>
    </w:p>
    <w:p w14:paraId="0BC30764" w14:textId="77777777" w:rsidR="009B390F" w:rsidRPr="00072E0C" w:rsidRDefault="009B390F" w:rsidP="009B390F">
      <w:pPr>
        <w:ind w:right="-293"/>
        <w:rPr>
          <w:sz w:val="22"/>
          <w:u w:val="single"/>
          <w:lang w:val="en-GB"/>
        </w:rPr>
      </w:pPr>
      <w:r w:rsidRPr="00072E0C">
        <w:rPr>
          <w:sz w:val="22"/>
          <w:u w:val="single"/>
          <w:lang w:val="en-GB"/>
        </w:rPr>
        <w:t>a) Contribution of persons working at the MPI</w:t>
      </w:r>
    </w:p>
    <w:p w14:paraId="53FF4D16" w14:textId="77777777" w:rsidR="009B390F" w:rsidRPr="00072E0C" w:rsidRDefault="009B390F" w:rsidP="009B390F">
      <w:pPr>
        <w:ind w:right="-293"/>
        <w:rPr>
          <w:sz w:val="22"/>
          <w:lang w:val="en-GB"/>
        </w:rPr>
      </w:pPr>
    </w:p>
    <w:p w14:paraId="043D22F5" w14:textId="08D4F195" w:rsidR="009B390F" w:rsidRPr="00072E0C" w:rsidRDefault="009B390F" w:rsidP="009B390F">
      <w:pPr>
        <w:ind w:right="-293"/>
        <w:rPr>
          <w:sz w:val="22"/>
          <w:lang w:val="en-GB"/>
        </w:rPr>
      </w:pPr>
      <w:r w:rsidRPr="00072E0C">
        <w:rPr>
          <w:sz w:val="22"/>
          <w:lang w:val="en-GB"/>
        </w:rPr>
        <w:t xml:space="preserve">The following persons have made a contribution to the Software while working at the MPI </w:t>
      </w:r>
    </w:p>
    <w:p w14:paraId="3872BBF0" w14:textId="77777777" w:rsidR="009B390F" w:rsidRPr="00072E0C" w:rsidRDefault="009B390F" w:rsidP="009B390F">
      <w:pPr>
        <w:ind w:left="426" w:right="-293" w:hanging="426"/>
        <w:rPr>
          <w:sz w:val="22"/>
          <w:lang w:val="en-GB"/>
        </w:rPr>
      </w:pPr>
    </w:p>
    <w:p w14:paraId="24A0C31A" w14:textId="77777777" w:rsidR="009B390F" w:rsidRPr="00072E0C" w:rsidRDefault="009B390F" w:rsidP="009B390F">
      <w:pPr>
        <w:numPr>
          <w:ilvl w:val="0"/>
          <w:numId w:val="20"/>
        </w:numPr>
        <w:ind w:right="-293"/>
        <w:rPr>
          <w:sz w:val="22"/>
          <w:lang w:val="en-GB"/>
        </w:rPr>
      </w:pPr>
      <w:proofErr w:type="gramStart"/>
      <w:r w:rsidRPr="00072E0C">
        <w:rPr>
          <w:sz w:val="22"/>
          <w:u w:val="single"/>
          <w:lang w:val="en-GB"/>
        </w:rPr>
        <w:t>with</w:t>
      </w:r>
      <w:proofErr w:type="gramEnd"/>
      <w:r w:rsidRPr="00072E0C">
        <w:rPr>
          <w:sz w:val="22"/>
          <w:lang w:val="en-GB"/>
        </w:rPr>
        <w:t xml:space="preserve"> an employment agreement with MPG </w:t>
      </w:r>
      <w:r w:rsidRPr="00072E0C">
        <w:rPr>
          <w:sz w:val="22"/>
          <w:lang w:val="en-GB"/>
        </w:rPr>
        <w:br/>
        <w:t xml:space="preserve">e.g. Directors, Head of Departments, Junior Group Leaders, Group Leaders, </w:t>
      </w:r>
    </w:p>
    <w:p w14:paraId="466978EA" w14:textId="6D2B8AD3" w:rsidR="009B390F" w:rsidRPr="00072E0C" w:rsidRDefault="009B390F" w:rsidP="00C21976">
      <w:pPr>
        <w:ind w:left="709" w:right="-293"/>
        <w:rPr>
          <w:sz w:val="22"/>
          <w:lang w:val="en-GB"/>
        </w:rPr>
      </w:pPr>
      <w:proofErr w:type="gramStart"/>
      <w:r w:rsidRPr="00072E0C">
        <w:rPr>
          <w:sz w:val="22"/>
          <w:lang w:val="en-GB"/>
        </w:rPr>
        <w:t>or</w:t>
      </w:r>
      <w:proofErr w:type="gramEnd"/>
      <w:r w:rsidRPr="00072E0C">
        <w:rPr>
          <w:sz w:val="22"/>
          <w:lang w:val="en-GB"/>
        </w:rPr>
        <w:t xml:space="preserve"> other scientific staff members of the MPI (e.g. post-docs, Ph.D. students),</w:t>
      </w:r>
    </w:p>
    <w:p w14:paraId="575072E3" w14:textId="77777777" w:rsidR="009B390F" w:rsidRPr="00072E0C" w:rsidRDefault="009B390F" w:rsidP="009B390F">
      <w:pPr>
        <w:ind w:left="426" w:right="-293" w:hanging="426"/>
        <w:rPr>
          <w:sz w:val="22"/>
          <w:lang w:val="en-GB"/>
        </w:rPr>
      </w:pPr>
    </w:p>
    <w:p w14:paraId="5661BDE3" w14:textId="68914F4D" w:rsidR="0005760D" w:rsidRPr="007A07BA" w:rsidRDefault="009B390F" w:rsidP="007A07BA">
      <w:pPr>
        <w:numPr>
          <w:ilvl w:val="0"/>
          <w:numId w:val="20"/>
        </w:numPr>
        <w:ind w:right="-293"/>
        <w:rPr>
          <w:sz w:val="22"/>
          <w:lang w:val="en-GB"/>
        </w:rPr>
      </w:pPr>
      <w:proofErr w:type="gramStart"/>
      <w:r w:rsidRPr="00072E0C">
        <w:rPr>
          <w:sz w:val="22"/>
          <w:u w:val="single"/>
          <w:lang w:val="en-GB"/>
        </w:rPr>
        <w:t>without</w:t>
      </w:r>
      <w:proofErr w:type="gramEnd"/>
      <w:r w:rsidRPr="00072E0C">
        <w:rPr>
          <w:sz w:val="22"/>
          <w:lang w:val="en-GB"/>
        </w:rPr>
        <w:t xml:space="preserve"> an employment agreement (neither with MPG nor with another employer)</w:t>
      </w:r>
      <w:r w:rsidRPr="00072E0C">
        <w:rPr>
          <w:sz w:val="22"/>
          <w:lang w:val="en-GB"/>
        </w:rPr>
        <w:br/>
        <w:t>e.g. diploma or other students, scholarship holders (MPG or other scholarship).</w:t>
      </w:r>
    </w:p>
    <w:tbl>
      <w:tblPr>
        <w:tblW w:w="9356" w:type="dxa"/>
        <w:tblInd w:w="7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1" w:type="dxa"/>
          <w:right w:w="71" w:type="dxa"/>
        </w:tblCellMar>
        <w:tblLook w:val="0000" w:firstRow="0" w:lastRow="0" w:firstColumn="0" w:lastColumn="0" w:noHBand="0" w:noVBand="0"/>
      </w:tblPr>
      <w:tblGrid>
        <w:gridCol w:w="567"/>
        <w:gridCol w:w="4111"/>
        <w:gridCol w:w="851"/>
        <w:gridCol w:w="850"/>
        <w:gridCol w:w="779"/>
        <w:gridCol w:w="780"/>
        <w:gridCol w:w="1418"/>
      </w:tblGrid>
      <w:tr w:rsidR="009B390F" w:rsidRPr="00072E0C" w14:paraId="3024EBA2" w14:textId="77777777" w:rsidTr="009B390F">
        <w:trPr>
          <w:trHeight w:hRule="exact" w:val="819"/>
        </w:trPr>
        <w:tc>
          <w:tcPr>
            <w:tcW w:w="567" w:type="dxa"/>
            <w:shd w:val="pct60" w:color="000000" w:fill="FFFFFF"/>
          </w:tcPr>
          <w:p w14:paraId="18684031" w14:textId="13343F01" w:rsidR="009B390F" w:rsidRPr="00072E0C" w:rsidRDefault="00C21976" w:rsidP="009B390F">
            <w:pPr>
              <w:jc w:val="center"/>
              <w:rPr>
                <w:b/>
                <w:color w:val="FFFFFF"/>
                <w:sz w:val="22"/>
                <w:lang w:val="en-GB" w:bidi="x-none"/>
              </w:rPr>
            </w:pPr>
            <w:r>
              <w:rPr>
                <w:sz w:val="22"/>
                <w:u w:val="single"/>
                <w:lang w:val="en-GB"/>
              </w:rPr>
              <w:br w:type="page"/>
            </w:r>
          </w:p>
          <w:p w14:paraId="727365F3" w14:textId="77777777" w:rsidR="009B390F" w:rsidRPr="00072E0C" w:rsidRDefault="009B390F" w:rsidP="009B390F">
            <w:pPr>
              <w:jc w:val="center"/>
              <w:rPr>
                <w:b/>
                <w:color w:val="FFFFFF"/>
                <w:sz w:val="22"/>
                <w:lang w:val="en-GB" w:bidi="x-none"/>
              </w:rPr>
            </w:pPr>
            <w:r w:rsidRPr="00072E0C">
              <w:rPr>
                <w:b/>
                <w:color w:val="FFFFFF"/>
                <w:sz w:val="22"/>
                <w:lang w:val="en-GB" w:bidi="x-none"/>
              </w:rPr>
              <w:t>No.</w:t>
            </w:r>
          </w:p>
        </w:tc>
        <w:tc>
          <w:tcPr>
            <w:tcW w:w="4111" w:type="dxa"/>
            <w:shd w:val="pct60" w:color="000000" w:fill="FFFFFF"/>
          </w:tcPr>
          <w:p w14:paraId="501B066D" w14:textId="77777777" w:rsidR="009B390F" w:rsidRPr="00072E0C" w:rsidRDefault="009B390F" w:rsidP="009B390F">
            <w:pPr>
              <w:jc w:val="center"/>
              <w:rPr>
                <w:b/>
                <w:color w:val="FFFFFF"/>
                <w:sz w:val="22"/>
                <w:lang w:val="en-GB" w:bidi="x-none"/>
              </w:rPr>
            </w:pPr>
            <w:r w:rsidRPr="00072E0C">
              <w:rPr>
                <w:b/>
                <w:color w:val="FFFFFF"/>
                <w:sz w:val="22"/>
                <w:lang w:val="en-GB" w:bidi="x-none"/>
              </w:rPr>
              <w:t xml:space="preserve">title, first and last name </w:t>
            </w:r>
          </w:p>
          <w:p w14:paraId="1AE773EA" w14:textId="77777777" w:rsidR="009B390F" w:rsidRPr="00072E0C" w:rsidRDefault="009B390F" w:rsidP="009B390F">
            <w:pPr>
              <w:jc w:val="center"/>
              <w:rPr>
                <w:b/>
                <w:color w:val="FFFFFF"/>
                <w:sz w:val="22"/>
                <w:lang w:val="en-GB" w:bidi="x-none"/>
              </w:rPr>
            </w:pPr>
            <w:proofErr w:type="gramStart"/>
            <w:r w:rsidRPr="00072E0C">
              <w:rPr>
                <w:b/>
                <w:color w:val="FFFFFF"/>
                <w:sz w:val="22"/>
                <w:lang w:val="en-GB" w:bidi="x-none"/>
              </w:rPr>
              <w:t>nationality</w:t>
            </w:r>
            <w:proofErr w:type="gramEnd"/>
            <w:r w:rsidRPr="00072E0C">
              <w:rPr>
                <w:b/>
                <w:color w:val="FFFFFF"/>
                <w:sz w:val="22"/>
                <w:lang w:val="en-GB" w:bidi="x-none"/>
              </w:rPr>
              <w:t xml:space="preserve"> </w:t>
            </w:r>
            <w:r w:rsidRPr="00072E0C">
              <w:rPr>
                <w:b/>
                <w:color w:val="FFFFFF"/>
                <w:sz w:val="22"/>
                <w:vertAlign w:val="superscript"/>
                <w:lang w:val="en-GB" w:bidi="x-none"/>
              </w:rPr>
              <w:t>a)</w:t>
            </w:r>
          </w:p>
        </w:tc>
        <w:tc>
          <w:tcPr>
            <w:tcW w:w="1701" w:type="dxa"/>
            <w:gridSpan w:val="2"/>
            <w:shd w:val="pct60" w:color="000000" w:fill="FFFFFF"/>
          </w:tcPr>
          <w:p w14:paraId="3C56A7CF" w14:textId="77777777" w:rsidR="009B390F" w:rsidRPr="00072E0C" w:rsidRDefault="009B390F" w:rsidP="009B390F">
            <w:pPr>
              <w:jc w:val="center"/>
              <w:rPr>
                <w:b/>
                <w:color w:val="FFFFFF"/>
                <w:sz w:val="22"/>
                <w:lang w:val="en-GB" w:bidi="x-none"/>
              </w:rPr>
            </w:pPr>
            <w:r w:rsidRPr="00072E0C">
              <w:rPr>
                <w:b/>
                <w:color w:val="FFFFFF"/>
                <w:sz w:val="22"/>
                <w:lang w:val="en-GB" w:bidi="x-none"/>
              </w:rPr>
              <w:t>working</w:t>
            </w:r>
          </w:p>
          <w:p w14:paraId="637074D5" w14:textId="77777777" w:rsidR="009B390F" w:rsidRPr="00072E0C" w:rsidRDefault="009B390F" w:rsidP="009B390F">
            <w:pPr>
              <w:jc w:val="center"/>
              <w:rPr>
                <w:b/>
                <w:color w:val="FFFFFF"/>
                <w:sz w:val="22"/>
                <w:lang w:val="en-GB" w:bidi="x-none"/>
              </w:rPr>
            </w:pPr>
            <w:r w:rsidRPr="00072E0C">
              <w:rPr>
                <w:b/>
                <w:color w:val="FFFFFF"/>
                <w:sz w:val="22"/>
                <w:lang w:val="en-GB" w:bidi="x-none"/>
              </w:rPr>
              <w:t xml:space="preserve">at the MPI </w:t>
            </w:r>
          </w:p>
          <w:p w14:paraId="6C3EF7E7" w14:textId="77777777" w:rsidR="009B390F" w:rsidRPr="00072E0C" w:rsidRDefault="009B390F" w:rsidP="009B390F">
            <w:pPr>
              <w:rPr>
                <w:b/>
                <w:color w:val="FFFFFF"/>
                <w:sz w:val="22"/>
                <w:lang w:val="en-GB" w:bidi="x-none"/>
              </w:rPr>
            </w:pPr>
            <w:r w:rsidRPr="00072E0C">
              <w:rPr>
                <w:b/>
                <w:color w:val="FFFFFF"/>
                <w:sz w:val="22"/>
                <w:lang w:val="en-GB" w:bidi="x-none"/>
              </w:rPr>
              <w:t xml:space="preserve">   since      dept. </w:t>
            </w:r>
          </w:p>
        </w:tc>
        <w:tc>
          <w:tcPr>
            <w:tcW w:w="1559" w:type="dxa"/>
            <w:gridSpan w:val="2"/>
            <w:shd w:val="pct60" w:color="000000" w:fill="FFFFFF"/>
          </w:tcPr>
          <w:p w14:paraId="46B941AB" w14:textId="77777777" w:rsidR="009B390F" w:rsidRPr="00072E0C" w:rsidRDefault="009B390F" w:rsidP="009B390F">
            <w:pPr>
              <w:jc w:val="center"/>
              <w:rPr>
                <w:b/>
                <w:color w:val="FFFFFF"/>
                <w:sz w:val="22"/>
                <w:vertAlign w:val="superscript"/>
                <w:lang w:val="en-GB" w:bidi="x-none"/>
              </w:rPr>
            </w:pPr>
            <w:proofErr w:type="gramStart"/>
            <w:r w:rsidRPr="00072E0C">
              <w:rPr>
                <w:b/>
                <w:color w:val="FFFFFF"/>
                <w:sz w:val="22"/>
                <w:lang w:val="en-GB" w:bidi="x-none"/>
              </w:rPr>
              <w:t>employment</w:t>
            </w:r>
            <w:proofErr w:type="gramEnd"/>
            <w:r w:rsidRPr="00072E0C">
              <w:rPr>
                <w:b/>
                <w:color w:val="FFFFFF"/>
                <w:sz w:val="22"/>
                <w:lang w:val="en-GB" w:bidi="x-none"/>
              </w:rPr>
              <w:t xml:space="preserve">  </w:t>
            </w:r>
            <w:r w:rsidRPr="00072E0C">
              <w:rPr>
                <w:b/>
                <w:color w:val="FFFFFF"/>
                <w:sz w:val="22"/>
                <w:vertAlign w:val="superscript"/>
                <w:lang w:val="en-GB" w:bidi="x-none"/>
              </w:rPr>
              <w:t>b)</w:t>
            </w:r>
          </w:p>
          <w:p w14:paraId="4C191490" w14:textId="77777777" w:rsidR="009B390F" w:rsidRPr="00072E0C" w:rsidRDefault="009B390F" w:rsidP="009B390F">
            <w:pPr>
              <w:jc w:val="center"/>
              <w:rPr>
                <w:b/>
                <w:color w:val="FFFFFF"/>
                <w:sz w:val="22"/>
                <w:lang w:val="en-GB" w:bidi="x-none"/>
              </w:rPr>
            </w:pPr>
            <w:r w:rsidRPr="00072E0C">
              <w:rPr>
                <w:b/>
                <w:color w:val="FFFFFF"/>
                <w:sz w:val="22"/>
                <w:lang w:val="en-GB" w:bidi="x-none"/>
              </w:rPr>
              <w:t>with MPG</w:t>
            </w:r>
          </w:p>
          <w:p w14:paraId="7936B12D" w14:textId="77777777" w:rsidR="009B390F" w:rsidRPr="00072E0C" w:rsidRDefault="009B390F" w:rsidP="009B390F">
            <w:pPr>
              <w:jc w:val="center"/>
              <w:rPr>
                <w:b/>
                <w:color w:val="FFFFFF"/>
                <w:sz w:val="22"/>
                <w:lang w:val="en-GB" w:bidi="x-none"/>
              </w:rPr>
            </w:pPr>
            <w:r w:rsidRPr="00072E0C">
              <w:rPr>
                <w:b/>
                <w:color w:val="FFFFFF"/>
                <w:sz w:val="22"/>
                <w:lang w:val="en-GB" w:bidi="x-none"/>
              </w:rPr>
              <w:t>yes       no</w:t>
            </w:r>
          </w:p>
        </w:tc>
        <w:tc>
          <w:tcPr>
            <w:tcW w:w="1418" w:type="dxa"/>
            <w:shd w:val="pct60" w:color="000000" w:fill="FFFFFF"/>
          </w:tcPr>
          <w:p w14:paraId="4237F585" w14:textId="70A5C07E" w:rsidR="009B390F" w:rsidRPr="00072E0C" w:rsidRDefault="00072E0C" w:rsidP="009B390F">
            <w:pPr>
              <w:jc w:val="center"/>
              <w:rPr>
                <w:b/>
                <w:color w:val="FFFFFF"/>
                <w:sz w:val="22"/>
                <w:lang w:val="en-GB" w:bidi="x-none"/>
              </w:rPr>
            </w:pPr>
            <w:r>
              <w:rPr>
                <w:b/>
                <w:color w:val="FFFFFF"/>
                <w:sz w:val="22"/>
                <w:lang w:val="en-GB" w:bidi="x-none"/>
              </w:rPr>
              <w:t>author's</w:t>
            </w:r>
          </w:p>
          <w:p w14:paraId="77D2D7FD" w14:textId="77777777" w:rsidR="009B390F" w:rsidRPr="00072E0C" w:rsidRDefault="009B390F" w:rsidP="009B390F">
            <w:pPr>
              <w:jc w:val="center"/>
              <w:rPr>
                <w:b/>
                <w:color w:val="FFFFFF"/>
                <w:sz w:val="22"/>
                <w:lang w:val="en-GB" w:bidi="x-none"/>
              </w:rPr>
            </w:pPr>
            <w:r w:rsidRPr="00072E0C">
              <w:rPr>
                <w:b/>
                <w:color w:val="FFFFFF"/>
                <w:sz w:val="22"/>
                <w:lang w:val="en-GB" w:bidi="x-none"/>
              </w:rPr>
              <w:t xml:space="preserve">share </w:t>
            </w:r>
            <w:r w:rsidRPr="00072E0C">
              <w:rPr>
                <w:b/>
                <w:color w:val="FFFFFF"/>
                <w:sz w:val="22"/>
                <w:vertAlign w:val="superscript"/>
                <w:lang w:val="en-GB" w:bidi="x-none"/>
              </w:rPr>
              <w:t>c)</w:t>
            </w:r>
          </w:p>
          <w:p w14:paraId="6EB4FB98" w14:textId="77777777" w:rsidR="009B390F" w:rsidRPr="00072E0C" w:rsidRDefault="009B390F" w:rsidP="009B390F">
            <w:pPr>
              <w:jc w:val="center"/>
              <w:rPr>
                <w:b/>
                <w:color w:val="FFFFFF"/>
                <w:sz w:val="22"/>
                <w:lang w:val="en-GB" w:bidi="x-none"/>
              </w:rPr>
            </w:pPr>
            <w:r w:rsidRPr="00072E0C">
              <w:rPr>
                <w:b/>
                <w:color w:val="FFFFFF"/>
                <w:sz w:val="22"/>
                <w:lang w:val="en-GB" w:bidi="x-none"/>
              </w:rPr>
              <w:t>in %</w:t>
            </w:r>
          </w:p>
        </w:tc>
      </w:tr>
      <w:tr w:rsidR="009B390F" w:rsidRPr="00072E0C" w14:paraId="4CCE9CB9" w14:textId="77777777" w:rsidTr="009B390F">
        <w:trPr>
          <w:trHeight w:hRule="exact" w:val="842"/>
        </w:trPr>
        <w:tc>
          <w:tcPr>
            <w:tcW w:w="567" w:type="dxa"/>
            <w:vAlign w:val="center"/>
          </w:tcPr>
          <w:p w14:paraId="1370719B" w14:textId="77777777" w:rsidR="009B390F" w:rsidRPr="00072E0C" w:rsidRDefault="009B390F" w:rsidP="009B390F">
            <w:pPr>
              <w:jc w:val="center"/>
              <w:rPr>
                <w:sz w:val="22"/>
                <w:lang w:val="en-GB" w:bidi="x-none"/>
              </w:rPr>
            </w:pPr>
            <w:r w:rsidRPr="00072E0C">
              <w:rPr>
                <w:sz w:val="22"/>
                <w:lang w:val="en-GB" w:bidi="x-none"/>
              </w:rPr>
              <w:lastRenderedPageBreak/>
              <w:t>1.</w:t>
            </w:r>
          </w:p>
        </w:tc>
        <w:tc>
          <w:tcPr>
            <w:tcW w:w="4111" w:type="dxa"/>
            <w:vAlign w:val="center"/>
          </w:tcPr>
          <w:p w14:paraId="5BC31349" w14:textId="77777777" w:rsidR="009B390F" w:rsidRPr="00072E0C" w:rsidRDefault="009B390F" w:rsidP="009B390F">
            <w:pPr>
              <w:rPr>
                <w:sz w:val="22"/>
                <w:lang w:val="en-GB" w:bidi="x-none"/>
              </w:rPr>
            </w:pPr>
          </w:p>
          <w:p w14:paraId="65C7B866" w14:textId="77777777" w:rsidR="009B390F" w:rsidRPr="00072E0C" w:rsidRDefault="009B390F" w:rsidP="009B390F">
            <w:pPr>
              <w:rPr>
                <w:sz w:val="22"/>
                <w:lang w:val="en-GB" w:bidi="x-none"/>
              </w:rPr>
            </w:pPr>
          </w:p>
          <w:p w14:paraId="39FA1BF0" w14:textId="77777777" w:rsidR="009B390F" w:rsidRPr="00072E0C" w:rsidRDefault="009B390F" w:rsidP="009B390F">
            <w:pPr>
              <w:rPr>
                <w:sz w:val="22"/>
                <w:lang w:val="en-GB" w:bidi="x-none"/>
              </w:rPr>
            </w:pPr>
          </w:p>
        </w:tc>
        <w:tc>
          <w:tcPr>
            <w:tcW w:w="851" w:type="dxa"/>
            <w:vAlign w:val="center"/>
          </w:tcPr>
          <w:p w14:paraId="4B0E9BD5" w14:textId="77777777" w:rsidR="009B390F" w:rsidRPr="00072E0C" w:rsidRDefault="009B390F" w:rsidP="009B390F">
            <w:pPr>
              <w:rPr>
                <w:sz w:val="22"/>
                <w:lang w:val="en-GB" w:bidi="x-none"/>
              </w:rPr>
            </w:pPr>
          </w:p>
        </w:tc>
        <w:tc>
          <w:tcPr>
            <w:tcW w:w="850" w:type="dxa"/>
          </w:tcPr>
          <w:p w14:paraId="0A7D0576" w14:textId="77777777" w:rsidR="009B390F" w:rsidRPr="00072E0C" w:rsidRDefault="009B390F" w:rsidP="009B390F">
            <w:pPr>
              <w:rPr>
                <w:sz w:val="22"/>
                <w:lang w:val="en-GB" w:bidi="x-none"/>
              </w:rPr>
            </w:pPr>
          </w:p>
        </w:tc>
        <w:tc>
          <w:tcPr>
            <w:tcW w:w="779" w:type="dxa"/>
          </w:tcPr>
          <w:p w14:paraId="7947337D" w14:textId="77777777" w:rsidR="009B390F" w:rsidRPr="00072E0C" w:rsidRDefault="009B390F" w:rsidP="009B390F">
            <w:pPr>
              <w:rPr>
                <w:sz w:val="22"/>
                <w:lang w:val="en-GB" w:bidi="x-none"/>
              </w:rPr>
            </w:pPr>
          </w:p>
        </w:tc>
        <w:tc>
          <w:tcPr>
            <w:tcW w:w="780" w:type="dxa"/>
          </w:tcPr>
          <w:p w14:paraId="3B8F4862" w14:textId="77777777" w:rsidR="009B390F" w:rsidRPr="00072E0C" w:rsidRDefault="009B390F" w:rsidP="009B390F">
            <w:pPr>
              <w:rPr>
                <w:sz w:val="22"/>
                <w:lang w:val="en-GB" w:bidi="x-none"/>
              </w:rPr>
            </w:pPr>
          </w:p>
        </w:tc>
        <w:tc>
          <w:tcPr>
            <w:tcW w:w="1418" w:type="dxa"/>
          </w:tcPr>
          <w:p w14:paraId="02D8A8C1" w14:textId="77777777" w:rsidR="009B390F" w:rsidRPr="00072E0C" w:rsidRDefault="009B390F" w:rsidP="009B390F">
            <w:pPr>
              <w:rPr>
                <w:sz w:val="22"/>
                <w:lang w:val="en-GB" w:bidi="x-none"/>
              </w:rPr>
            </w:pPr>
          </w:p>
        </w:tc>
      </w:tr>
      <w:tr w:rsidR="009B390F" w:rsidRPr="00072E0C" w14:paraId="385DBD81" w14:textId="77777777" w:rsidTr="009B390F">
        <w:trPr>
          <w:trHeight w:hRule="exact" w:val="763"/>
        </w:trPr>
        <w:tc>
          <w:tcPr>
            <w:tcW w:w="567" w:type="dxa"/>
            <w:vAlign w:val="center"/>
          </w:tcPr>
          <w:p w14:paraId="6AFF86E0" w14:textId="77777777" w:rsidR="009B390F" w:rsidRPr="00072E0C" w:rsidRDefault="009B390F" w:rsidP="009B390F">
            <w:pPr>
              <w:jc w:val="center"/>
              <w:rPr>
                <w:sz w:val="22"/>
                <w:lang w:val="en-GB" w:bidi="x-none"/>
              </w:rPr>
            </w:pPr>
            <w:r w:rsidRPr="00072E0C">
              <w:rPr>
                <w:sz w:val="22"/>
                <w:lang w:val="en-GB" w:bidi="x-none"/>
              </w:rPr>
              <w:t>2.</w:t>
            </w:r>
          </w:p>
        </w:tc>
        <w:tc>
          <w:tcPr>
            <w:tcW w:w="4111" w:type="dxa"/>
            <w:vAlign w:val="center"/>
          </w:tcPr>
          <w:p w14:paraId="67E62D71" w14:textId="77777777" w:rsidR="009B390F" w:rsidRPr="00072E0C" w:rsidRDefault="009B390F" w:rsidP="009B390F">
            <w:pPr>
              <w:rPr>
                <w:sz w:val="22"/>
                <w:lang w:val="en-GB" w:bidi="x-none"/>
              </w:rPr>
            </w:pPr>
          </w:p>
          <w:p w14:paraId="046A41D0" w14:textId="77777777" w:rsidR="009B390F" w:rsidRPr="00072E0C" w:rsidRDefault="009B390F" w:rsidP="009B390F">
            <w:pPr>
              <w:rPr>
                <w:sz w:val="22"/>
                <w:lang w:val="en-GB" w:bidi="x-none"/>
              </w:rPr>
            </w:pPr>
          </w:p>
          <w:p w14:paraId="7B6B8267" w14:textId="77777777" w:rsidR="009B390F" w:rsidRPr="00072E0C" w:rsidRDefault="009B390F" w:rsidP="009B390F">
            <w:pPr>
              <w:rPr>
                <w:sz w:val="22"/>
                <w:lang w:val="en-GB" w:bidi="x-none"/>
              </w:rPr>
            </w:pPr>
          </w:p>
        </w:tc>
        <w:tc>
          <w:tcPr>
            <w:tcW w:w="851" w:type="dxa"/>
            <w:vAlign w:val="center"/>
          </w:tcPr>
          <w:p w14:paraId="6676B24F" w14:textId="77777777" w:rsidR="009B390F" w:rsidRPr="00072E0C" w:rsidRDefault="009B390F" w:rsidP="009B390F">
            <w:pPr>
              <w:rPr>
                <w:sz w:val="22"/>
                <w:lang w:val="en-GB" w:bidi="x-none"/>
              </w:rPr>
            </w:pPr>
          </w:p>
        </w:tc>
        <w:tc>
          <w:tcPr>
            <w:tcW w:w="850" w:type="dxa"/>
          </w:tcPr>
          <w:p w14:paraId="72A37B81" w14:textId="77777777" w:rsidR="009B390F" w:rsidRPr="00072E0C" w:rsidRDefault="009B390F" w:rsidP="009B390F">
            <w:pPr>
              <w:rPr>
                <w:sz w:val="22"/>
                <w:lang w:val="en-GB" w:bidi="x-none"/>
              </w:rPr>
            </w:pPr>
          </w:p>
        </w:tc>
        <w:tc>
          <w:tcPr>
            <w:tcW w:w="779" w:type="dxa"/>
            <w:shd w:val="clear" w:color="auto" w:fill="auto"/>
          </w:tcPr>
          <w:p w14:paraId="04C5F8E8" w14:textId="77777777" w:rsidR="009B390F" w:rsidRPr="00072E0C" w:rsidRDefault="009B390F" w:rsidP="009B390F">
            <w:pPr>
              <w:rPr>
                <w:sz w:val="22"/>
                <w:lang w:val="en-GB" w:bidi="x-none"/>
              </w:rPr>
            </w:pPr>
          </w:p>
        </w:tc>
        <w:tc>
          <w:tcPr>
            <w:tcW w:w="780" w:type="dxa"/>
            <w:shd w:val="clear" w:color="auto" w:fill="auto"/>
          </w:tcPr>
          <w:p w14:paraId="39EA8545" w14:textId="77777777" w:rsidR="009B390F" w:rsidRPr="00072E0C" w:rsidRDefault="009B390F" w:rsidP="009B390F">
            <w:pPr>
              <w:rPr>
                <w:sz w:val="22"/>
                <w:lang w:val="en-GB" w:bidi="x-none"/>
              </w:rPr>
            </w:pPr>
          </w:p>
        </w:tc>
        <w:tc>
          <w:tcPr>
            <w:tcW w:w="1418" w:type="dxa"/>
            <w:vAlign w:val="center"/>
          </w:tcPr>
          <w:p w14:paraId="75076940" w14:textId="77777777" w:rsidR="009B390F" w:rsidRPr="00072E0C" w:rsidRDefault="009B390F" w:rsidP="009B390F">
            <w:pPr>
              <w:rPr>
                <w:sz w:val="22"/>
                <w:lang w:val="en-GB" w:bidi="x-none"/>
              </w:rPr>
            </w:pPr>
          </w:p>
        </w:tc>
      </w:tr>
      <w:tr w:rsidR="009B390F" w:rsidRPr="00072E0C" w14:paraId="0E825CFB" w14:textId="77777777" w:rsidTr="009B390F">
        <w:tblPrEx>
          <w:tblCellMar>
            <w:left w:w="70" w:type="dxa"/>
            <w:right w:w="70" w:type="dxa"/>
          </w:tblCellMar>
        </w:tblPrEx>
        <w:trPr>
          <w:trHeight w:hRule="exact" w:val="701"/>
        </w:trPr>
        <w:tc>
          <w:tcPr>
            <w:tcW w:w="567" w:type="dxa"/>
            <w:vAlign w:val="center"/>
          </w:tcPr>
          <w:p w14:paraId="7F3BBE13" w14:textId="77777777" w:rsidR="009B390F" w:rsidRPr="00072E0C" w:rsidRDefault="009B390F" w:rsidP="009B390F">
            <w:pPr>
              <w:jc w:val="center"/>
              <w:rPr>
                <w:sz w:val="22"/>
                <w:lang w:val="en-GB" w:bidi="x-none"/>
              </w:rPr>
            </w:pPr>
            <w:r w:rsidRPr="00072E0C">
              <w:rPr>
                <w:sz w:val="22"/>
                <w:lang w:val="en-GB" w:bidi="x-none"/>
              </w:rPr>
              <w:t>3.</w:t>
            </w:r>
          </w:p>
        </w:tc>
        <w:tc>
          <w:tcPr>
            <w:tcW w:w="4111" w:type="dxa"/>
            <w:vAlign w:val="center"/>
          </w:tcPr>
          <w:p w14:paraId="31F7D24B" w14:textId="77777777" w:rsidR="009B390F" w:rsidRPr="00072E0C" w:rsidRDefault="009B390F" w:rsidP="009B390F">
            <w:pPr>
              <w:rPr>
                <w:sz w:val="22"/>
                <w:lang w:val="en-GB" w:bidi="x-none"/>
              </w:rPr>
            </w:pPr>
          </w:p>
          <w:p w14:paraId="0B4B5699" w14:textId="77777777" w:rsidR="009B390F" w:rsidRPr="00072E0C" w:rsidRDefault="009B390F" w:rsidP="009B390F">
            <w:pPr>
              <w:rPr>
                <w:sz w:val="22"/>
                <w:lang w:val="en-GB" w:bidi="x-none"/>
              </w:rPr>
            </w:pPr>
          </w:p>
          <w:p w14:paraId="6445ECC5" w14:textId="77777777" w:rsidR="009B390F" w:rsidRPr="00072E0C" w:rsidRDefault="009B390F" w:rsidP="009B390F">
            <w:pPr>
              <w:rPr>
                <w:sz w:val="22"/>
                <w:lang w:val="en-GB" w:bidi="x-none"/>
              </w:rPr>
            </w:pPr>
          </w:p>
        </w:tc>
        <w:tc>
          <w:tcPr>
            <w:tcW w:w="851" w:type="dxa"/>
            <w:vAlign w:val="center"/>
          </w:tcPr>
          <w:p w14:paraId="69991C74" w14:textId="77777777" w:rsidR="009B390F" w:rsidRPr="00072E0C" w:rsidRDefault="009B390F" w:rsidP="009B390F">
            <w:pPr>
              <w:rPr>
                <w:sz w:val="22"/>
                <w:lang w:val="en-GB" w:bidi="x-none"/>
              </w:rPr>
            </w:pPr>
          </w:p>
        </w:tc>
        <w:tc>
          <w:tcPr>
            <w:tcW w:w="850" w:type="dxa"/>
          </w:tcPr>
          <w:p w14:paraId="31E574A5" w14:textId="77777777" w:rsidR="009B390F" w:rsidRPr="00072E0C" w:rsidRDefault="009B390F" w:rsidP="009B390F">
            <w:pPr>
              <w:rPr>
                <w:sz w:val="22"/>
                <w:lang w:val="en-GB" w:bidi="x-none"/>
              </w:rPr>
            </w:pPr>
          </w:p>
        </w:tc>
        <w:tc>
          <w:tcPr>
            <w:tcW w:w="779" w:type="dxa"/>
            <w:shd w:val="clear" w:color="auto" w:fill="auto"/>
          </w:tcPr>
          <w:p w14:paraId="4AB8A400" w14:textId="77777777" w:rsidR="009B390F" w:rsidRPr="00072E0C" w:rsidRDefault="009B390F" w:rsidP="009B390F">
            <w:pPr>
              <w:rPr>
                <w:sz w:val="22"/>
                <w:lang w:val="en-GB" w:bidi="x-none"/>
              </w:rPr>
            </w:pPr>
          </w:p>
        </w:tc>
        <w:tc>
          <w:tcPr>
            <w:tcW w:w="780" w:type="dxa"/>
            <w:shd w:val="clear" w:color="auto" w:fill="auto"/>
          </w:tcPr>
          <w:p w14:paraId="28786779" w14:textId="77777777" w:rsidR="009B390F" w:rsidRPr="00072E0C" w:rsidRDefault="009B390F" w:rsidP="009B390F">
            <w:pPr>
              <w:rPr>
                <w:sz w:val="22"/>
                <w:lang w:val="en-GB" w:bidi="x-none"/>
              </w:rPr>
            </w:pPr>
          </w:p>
        </w:tc>
        <w:tc>
          <w:tcPr>
            <w:tcW w:w="1418" w:type="dxa"/>
            <w:vAlign w:val="center"/>
          </w:tcPr>
          <w:p w14:paraId="2E264DC5" w14:textId="77777777" w:rsidR="009B390F" w:rsidRPr="00072E0C" w:rsidRDefault="009B390F" w:rsidP="009B390F">
            <w:pPr>
              <w:rPr>
                <w:sz w:val="22"/>
                <w:lang w:val="en-GB" w:bidi="x-none"/>
              </w:rPr>
            </w:pPr>
          </w:p>
        </w:tc>
      </w:tr>
      <w:tr w:rsidR="009B390F" w:rsidRPr="00072E0C" w14:paraId="3DA1693D" w14:textId="77777777" w:rsidTr="009B390F">
        <w:tblPrEx>
          <w:tblCellMar>
            <w:left w:w="70" w:type="dxa"/>
            <w:right w:w="70" w:type="dxa"/>
          </w:tblCellMar>
        </w:tblPrEx>
        <w:trPr>
          <w:trHeight w:hRule="exact" w:val="698"/>
        </w:trPr>
        <w:tc>
          <w:tcPr>
            <w:tcW w:w="567" w:type="dxa"/>
            <w:vAlign w:val="center"/>
          </w:tcPr>
          <w:p w14:paraId="3A35B791" w14:textId="77777777" w:rsidR="009B390F" w:rsidRPr="00072E0C" w:rsidRDefault="009B390F" w:rsidP="009B390F">
            <w:pPr>
              <w:jc w:val="center"/>
              <w:rPr>
                <w:sz w:val="22"/>
                <w:lang w:val="en-GB" w:bidi="x-none"/>
              </w:rPr>
            </w:pPr>
            <w:r w:rsidRPr="00072E0C">
              <w:rPr>
                <w:sz w:val="22"/>
                <w:lang w:val="en-GB" w:bidi="x-none"/>
              </w:rPr>
              <w:t>4.</w:t>
            </w:r>
          </w:p>
        </w:tc>
        <w:tc>
          <w:tcPr>
            <w:tcW w:w="4111" w:type="dxa"/>
            <w:vAlign w:val="center"/>
          </w:tcPr>
          <w:p w14:paraId="39CFF9DC" w14:textId="77777777" w:rsidR="009B390F" w:rsidRPr="00072E0C" w:rsidRDefault="009B390F" w:rsidP="009B390F">
            <w:pPr>
              <w:rPr>
                <w:sz w:val="22"/>
                <w:lang w:val="en-GB" w:bidi="x-none"/>
              </w:rPr>
            </w:pPr>
          </w:p>
          <w:p w14:paraId="7AB151FF" w14:textId="77777777" w:rsidR="009B390F" w:rsidRPr="00072E0C" w:rsidRDefault="009B390F" w:rsidP="009B390F">
            <w:pPr>
              <w:rPr>
                <w:sz w:val="22"/>
                <w:lang w:val="en-GB" w:bidi="x-none"/>
              </w:rPr>
            </w:pPr>
          </w:p>
          <w:p w14:paraId="7FA3A51C" w14:textId="77777777" w:rsidR="009B390F" w:rsidRPr="00072E0C" w:rsidRDefault="009B390F" w:rsidP="009B390F">
            <w:pPr>
              <w:rPr>
                <w:sz w:val="22"/>
                <w:lang w:val="en-GB" w:bidi="x-none"/>
              </w:rPr>
            </w:pPr>
          </w:p>
        </w:tc>
        <w:tc>
          <w:tcPr>
            <w:tcW w:w="851" w:type="dxa"/>
            <w:vAlign w:val="center"/>
          </w:tcPr>
          <w:p w14:paraId="44021E94" w14:textId="77777777" w:rsidR="009B390F" w:rsidRPr="00072E0C" w:rsidRDefault="009B390F" w:rsidP="009B390F">
            <w:pPr>
              <w:rPr>
                <w:sz w:val="22"/>
                <w:lang w:val="en-GB" w:bidi="x-none"/>
              </w:rPr>
            </w:pPr>
          </w:p>
        </w:tc>
        <w:tc>
          <w:tcPr>
            <w:tcW w:w="850" w:type="dxa"/>
          </w:tcPr>
          <w:p w14:paraId="205BF3E7" w14:textId="77777777" w:rsidR="009B390F" w:rsidRPr="00072E0C" w:rsidRDefault="009B390F" w:rsidP="009B390F">
            <w:pPr>
              <w:rPr>
                <w:sz w:val="22"/>
                <w:lang w:val="en-GB" w:bidi="x-none"/>
              </w:rPr>
            </w:pPr>
          </w:p>
        </w:tc>
        <w:tc>
          <w:tcPr>
            <w:tcW w:w="779" w:type="dxa"/>
            <w:shd w:val="clear" w:color="auto" w:fill="auto"/>
          </w:tcPr>
          <w:p w14:paraId="02A89A1F" w14:textId="77777777" w:rsidR="009B390F" w:rsidRPr="00072E0C" w:rsidRDefault="009B390F" w:rsidP="009B390F">
            <w:pPr>
              <w:rPr>
                <w:sz w:val="22"/>
                <w:lang w:val="en-GB" w:bidi="x-none"/>
              </w:rPr>
            </w:pPr>
          </w:p>
        </w:tc>
        <w:tc>
          <w:tcPr>
            <w:tcW w:w="780" w:type="dxa"/>
            <w:shd w:val="clear" w:color="auto" w:fill="auto"/>
          </w:tcPr>
          <w:p w14:paraId="192D4964" w14:textId="77777777" w:rsidR="009B390F" w:rsidRPr="00072E0C" w:rsidRDefault="009B390F" w:rsidP="009B390F">
            <w:pPr>
              <w:rPr>
                <w:sz w:val="22"/>
                <w:lang w:val="en-GB" w:bidi="x-none"/>
              </w:rPr>
            </w:pPr>
          </w:p>
        </w:tc>
        <w:tc>
          <w:tcPr>
            <w:tcW w:w="1418" w:type="dxa"/>
            <w:vAlign w:val="center"/>
          </w:tcPr>
          <w:p w14:paraId="796548A9" w14:textId="77777777" w:rsidR="009B390F" w:rsidRPr="00072E0C" w:rsidRDefault="009B390F" w:rsidP="009B390F">
            <w:pPr>
              <w:rPr>
                <w:sz w:val="22"/>
                <w:lang w:val="en-GB" w:bidi="x-none"/>
              </w:rPr>
            </w:pPr>
          </w:p>
        </w:tc>
      </w:tr>
      <w:tr w:rsidR="009B390F" w:rsidRPr="00072E0C" w14:paraId="1F21221A" w14:textId="77777777" w:rsidTr="009B390F">
        <w:tblPrEx>
          <w:tblCellMar>
            <w:left w:w="70" w:type="dxa"/>
            <w:right w:w="70" w:type="dxa"/>
          </w:tblCellMar>
        </w:tblPrEx>
        <w:trPr>
          <w:trHeight w:hRule="exact" w:val="708"/>
        </w:trPr>
        <w:tc>
          <w:tcPr>
            <w:tcW w:w="567" w:type="dxa"/>
            <w:vAlign w:val="center"/>
          </w:tcPr>
          <w:p w14:paraId="744F2E16" w14:textId="77777777" w:rsidR="009B390F" w:rsidRPr="00072E0C" w:rsidRDefault="009B390F" w:rsidP="009B390F">
            <w:pPr>
              <w:jc w:val="center"/>
              <w:rPr>
                <w:sz w:val="22"/>
                <w:lang w:val="en-GB" w:bidi="x-none"/>
              </w:rPr>
            </w:pPr>
            <w:r w:rsidRPr="00072E0C">
              <w:rPr>
                <w:sz w:val="22"/>
                <w:lang w:val="en-GB" w:bidi="x-none"/>
              </w:rPr>
              <w:t>5.</w:t>
            </w:r>
          </w:p>
        </w:tc>
        <w:tc>
          <w:tcPr>
            <w:tcW w:w="4111" w:type="dxa"/>
            <w:vAlign w:val="center"/>
          </w:tcPr>
          <w:p w14:paraId="1CA7F589" w14:textId="77777777" w:rsidR="009B390F" w:rsidRPr="00072E0C" w:rsidRDefault="009B390F" w:rsidP="009B390F">
            <w:pPr>
              <w:rPr>
                <w:sz w:val="22"/>
                <w:lang w:val="en-GB" w:bidi="x-none"/>
              </w:rPr>
            </w:pPr>
          </w:p>
          <w:p w14:paraId="72833FD7" w14:textId="77777777" w:rsidR="009B390F" w:rsidRPr="00072E0C" w:rsidRDefault="009B390F" w:rsidP="009B390F">
            <w:pPr>
              <w:rPr>
                <w:sz w:val="22"/>
                <w:lang w:val="en-GB" w:bidi="x-none"/>
              </w:rPr>
            </w:pPr>
          </w:p>
          <w:p w14:paraId="3035085A" w14:textId="77777777" w:rsidR="009B390F" w:rsidRPr="00072E0C" w:rsidRDefault="009B390F" w:rsidP="009B390F">
            <w:pPr>
              <w:rPr>
                <w:sz w:val="22"/>
                <w:lang w:val="en-GB" w:bidi="x-none"/>
              </w:rPr>
            </w:pPr>
          </w:p>
        </w:tc>
        <w:tc>
          <w:tcPr>
            <w:tcW w:w="851" w:type="dxa"/>
            <w:vAlign w:val="center"/>
          </w:tcPr>
          <w:p w14:paraId="7D8E383D" w14:textId="77777777" w:rsidR="009B390F" w:rsidRPr="00072E0C" w:rsidRDefault="009B390F" w:rsidP="009B390F">
            <w:pPr>
              <w:rPr>
                <w:sz w:val="22"/>
                <w:lang w:val="en-GB" w:bidi="x-none"/>
              </w:rPr>
            </w:pPr>
          </w:p>
        </w:tc>
        <w:tc>
          <w:tcPr>
            <w:tcW w:w="850" w:type="dxa"/>
          </w:tcPr>
          <w:p w14:paraId="54106A4E" w14:textId="77777777" w:rsidR="009B390F" w:rsidRPr="00072E0C" w:rsidRDefault="009B390F" w:rsidP="009B390F">
            <w:pPr>
              <w:rPr>
                <w:sz w:val="22"/>
                <w:lang w:val="en-GB" w:bidi="x-none"/>
              </w:rPr>
            </w:pPr>
          </w:p>
        </w:tc>
        <w:tc>
          <w:tcPr>
            <w:tcW w:w="779" w:type="dxa"/>
            <w:shd w:val="clear" w:color="auto" w:fill="auto"/>
          </w:tcPr>
          <w:p w14:paraId="14CB0CC7" w14:textId="77777777" w:rsidR="009B390F" w:rsidRPr="00072E0C" w:rsidRDefault="009B390F" w:rsidP="009B390F">
            <w:pPr>
              <w:rPr>
                <w:sz w:val="22"/>
                <w:lang w:val="en-GB" w:bidi="x-none"/>
              </w:rPr>
            </w:pPr>
          </w:p>
        </w:tc>
        <w:tc>
          <w:tcPr>
            <w:tcW w:w="780" w:type="dxa"/>
            <w:shd w:val="clear" w:color="auto" w:fill="auto"/>
          </w:tcPr>
          <w:p w14:paraId="4CB5EAFC" w14:textId="77777777" w:rsidR="009B390F" w:rsidRPr="00072E0C" w:rsidRDefault="009B390F" w:rsidP="009B390F">
            <w:pPr>
              <w:rPr>
                <w:sz w:val="22"/>
                <w:lang w:val="en-GB" w:bidi="x-none"/>
              </w:rPr>
            </w:pPr>
          </w:p>
        </w:tc>
        <w:tc>
          <w:tcPr>
            <w:tcW w:w="1418" w:type="dxa"/>
            <w:vAlign w:val="center"/>
          </w:tcPr>
          <w:p w14:paraId="7A04A454" w14:textId="77777777" w:rsidR="009B390F" w:rsidRPr="00072E0C" w:rsidRDefault="009B390F" w:rsidP="009B390F">
            <w:pPr>
              <w:rPr>
                <w:sz w:val="22"/>
                <w:lang w:val="en-GB" w:bidi="x-none"/>
              </w:rPr>
            </w:pPr>
          </w:p>
        </w:tc>
      </w:tr>
    </w:tbl>
    <w:p w14:paraId="310F5DEB" w14:textId="77777777" w:rsidR="009B390F" w:rsidRPr="00072E0C" w:rsidRDefault="009B390F" w:rsidP="006A234C">
      <w:pPr>
        <w:rPr>
          <w:sz w:val="22"/>
          <w:lang w:val="en-GB"/>
        </w:rPr>
      </w:pPr>
      <w:r w:rsidRPr="00072E0C">
        <w:rPr>
          <w:sz w:val="22"/>
          <w:lang w:val="en-GB"/>
        </w:rPr>
        <w:t xml:space="preserve"> </w:t>
      </w:r>
    </w:p>
    <w:p w14:paraId="209FDC66" w14:textId="4E4BBFD4" w:rsidR="004B2E1F" w:rsidRDefault="008F300B" w:rsidP="008F300B">
      <w:pPr>
        <w:rPr>
          <w:sz w:val="22"/>
          <w:lang w:val="en-GB"/>
        </w:rPr>
      </w:pPr>
      <w:r w:rsidRPr="00072E0C">
        <w:rPr>
          <w:sz w:val="22"/>
          <w:lang w:val="en-GB"/>
        </w:rPr>
        <w:t>[</w:t>
      </w:r>
      <w:proofErr w:type="gramStart"/>
      <w:r w:rsidRPr="00072E0C">
        <w:rPr>
          <w:sz w:val="22"/>
          <w:lang w:val="en-GB"/>
        </w:rPr>
        <w:t>notes</w:t>
      </w:r>
      <w:proofErr w:type="gramEnd"/>
      <w:r w:rsidRPr="00072E0C">
        <w:rPr>
          <w:sz w:val="22"/>
          <w:lang w:val="en-GB"/>
        </w:rPr>
        <w:t>:</w:t>
      </w:r>
      <w:r w:rsidRPr="00072E0C">
        <w:rPr>
          <w:sz w:val="22"/>
          <w:lang w:val="en-GB"/>
        </w:rPr>
        <w:tab/>
      </w:r>
      <w:r w:rsidRPr="00072E0C">
        <w:rPr>
          <w:sz w:val="22"/>
          <w:vertAlign w:val="superscript"/>
          <w:lang w:val="en-GB"/>
        </w:rPr>
        <w:t>a)</w:t>
      </w:r>
      <w:r w:rsidR="008E6215">
        <w:rPr>
          <w:sz w:val="22"/>
          <w:lang w:val="en-GB"/>
        </w:rPr>
        <w:t>: This information is</w:t>
      </w:r>
      <w:r w:rsidRPr="00072E0C">
        <w:rPr>
          <w:sz w:val="22"/>
          <w:lang w:val="en-GB"/>
        </w:rPr>
        <w:t xml:space="preserve"> needed for the patent offices;</w:t>
      </w:r>
      <w:r w:rsidR="004B2E1F">
        <w:rPr>
          <w:sz w:val="22"/>
          <w:lang w:val="en-GB"/>
        </w:rPr>
        <w:t xml:space="preserve"> information on the  </w:t>
      </w:r>
    </w:p>
    <w:p w14:paraId="597508DA" w14:textId="01AF15A6" w:rsidR="008F300B" w:rsidRDefault="004B2E1F" w:rsidP="008F300B">
      <w:pPr>
        <w:rPr>
          <w:sz w:val="22"/>
          <w:lang w:val="en-GB"/>
        </w:rPr>
      </w:pPr>
      <w:r>
        <w:rPr>
          <w:sz w:val="22"/>
          <w:lang w:val="en-GB"/>
        </w:rPr>
        <w:t xml:space="preserve">                collection and processing of your personal data can be found at:</w:t>
      </w:r>
      <w:r w:rsidR="005D79B2">
        <w:rPr>
          <w:sz w:val="22"/>
          <w:lang w:val="en-GB"/>
        </w:rPr>
        <w:t xml:space="preserve"> </w:t>
      </w:r>
    </w:p>
    <w:p w14:paraId="08CED431" w14:textId="4285B620" w:rsidR="005D79B2" w:rsidRPr="008A2F2B" w:rsidRDefault="005D79B2" w:rsidP="005D79B2">
      <w:pPr>
        <w:pStyle w:val="HTMLVorformatiert"/>
        <w:rPr>
          <w:lang w:val="en-GB"/>
        </w:rPr>
      </w:pPr>
      <w:r>
        <w:rPr>
          <w:sz w:val="22"/>
          <w:lang w:val="en-GB"/>
        </w:rPr>
        <w:t xml:space="preserve">       </w:t>
      </w:r>
      <w:hyperlink r:id="rId9" w:history="1">
        <w:r w:rsidRPr="008A2F2B">
          <w:rPr>
            <w:color w:val="0000FF"/>
            <w:u w:val="single"/>
            <w:lang w:val="en-GB"/>
          </w:rPr>
          <w:t>https://www.max-planck-innovation.com/inventor-data-protection.html</w:t>
        </w:r>
      </w:hyperlink>
    </w:p>
    <w:p w14:paraId="79E17EA4" w14:textId="77777777" w:rsidR="008F300B" w:rsidRPr="00072E0C" w:rsidRDefault="008F300B" w:rsidP="008F300B">
      <w:pPr>
        <w:rPr>
          <w:sz w:val="22"/>
          <w:lang w:val="en-GB"/>
        </w:rPr>
      </w:pPr>
      <w:r w:rsidRPr="00072E0C">
        <w:rPr>
          <w:sz w:val="22"/>
          <w:vertAlign w:val="superscript"/>
          <w:lang w:val="en-GB"/>
        </w:rPr>
        <w:t xml:space="preserve"> </w:t>
      </w:r>
      <w:r w:rsidRPr="00072E0C">
        <w:rPr>
          <w:sz w:val="22"/>
          <w:vertAlign w:val="superscript"/>
          <w:lang w:val="en-GB"/>
        </w:rPr>
        <w:tab/>
        <w:t>b)</w:t>
      </w:r>
      <w:r w:rsidRPr="00072E0C">
        <w:rPr>
          <w:sz w:val="22"/>
          <w:lang w:val="en-GB"/>
        </w:rPr>
        <w:t xml:space="preserve">: depending on whether or not you had an MPG employment contract (see above); </w:t>
      </w:r>
    </w:p>
    <w:p w14:paraId="5AC4458C" w14:textId="210CA525" w:rsidR="008F300B" w:rsidRPr="00072E0C" w:rsidRDefault="008F300B" w:rsidP="008F300B">
      <w:pPr>
        <w:rPr>
          <w:sz w:val="22"/>
          <w:lang w:val="en-GB"/>
        </w:rPr>
      </w:pPr>
      <w:r w:rsidRPr="00072E0C">
        <w:rPr>
          <w:sz w:val="22"/>
          <w:vertAlign w:val="superscript"/>
          <w:lang w:val="en-GB"/>
        </w:rPr>
        <w:tab/>
        <w:t>c)</w:t>
      </w:r>
      <w:r w:rsidRPr="00072E0C">
        <w:rPr>
          <w:sz w:val="22"/>
          <w:lang w:val="en-GB"/>
        </w:rPr>
        <w:t xml:space="preserve">: the </w:t>
      </w:r>
      <w:r w:rsidR="00072E0C">
        <w:rPr>
          <w:sz w:val="22"/>
          <w:lang w:val="en-GB"/>
        </w:rPr>
        <w:t>author's</w:t>
      </w:r>
      <w:r w:rsidRPr="00072E0C">
        <w:rPr>
          <w:sz w:val="22"/>
          <w:lang w:val="en-GB"/>
        </w:rPr>
        <w:t xml:space="preserve"> share in % refers to the shares among all MPG-</w:t>
      </w:r>
      <w:r w:rsidR="00072E0C">
        <w:rPr>
          <w:sz w:val="22"/>
          <w:lang w:val="en-GB"/>
        </w:rPr>
        <w:t>authors</w:t>
      </w:r>
      <w:r w:rsidRPr="00072E0C">
        <w:rPr>
          <w:sz w:val="22"/>
          <w:lang w:val="en-GB"/>
        </w:rPr>
        <w:t xml:space="preserve">; </w:t>
      </w:r>
    </w:p>
    <w:p w14:paraId="36AD0252" w14:textId="672D9324" w:rsidR="008F300B" w:rsidRPr="00072E0C" w:rsidRDefault="008F300B" w:rsidP="008F300B">
      <w:pPr>
        <w:tabs>
          <w:tab w:val="left" w:pos="937"/>
        </w:tabs>
        <w:rPr>
          <w:sz w:val="22"/>
          <w:lang w:val="en-GB"/>
        </w:rPr>
      </w:pPr>
      <w:r w:rsidRPr="00072E0C">
        <w:rPr>
          <w:sz w:val="22"/>
          <w:lang w:val="en-GB"/>
        </w:rPr>
        <w:tab/>
        <w:t xml:space="preserve">a missing statement means </w:t>
      </w:r>
      <w:r w:rsidRPr="00072E0C">
        <w:rPr>
          <w:sz w:val="22"/>
          <w:u w:val="single"/>
          <w:lang w:val="en-GB"/>
        </w:rPr>
        <w:t>equal shares</w:t>
      </w:r>
      <w:r w:rsidRPr="00072E0C">
        <w:rPr>
          <w:sz w:val="22"/>
          <w:lang w:val="en-GB"/>
        </w:rPr>
        <w:t xml:space="preserve"> of all MPG-</w:t>
      </w:r>
      <w:r w:rsidR="00072E0C">
        <w:rPr>
          <w:sz w:val="22"/>
          <w:lang w:val="en-GB"/>
        </w:rPr>
        <w:t>authors</w:t>
      </w:r>
      <w:r w:rsidRPr="00072E0C">
        <w:rPr>
          <w:sz w:val="22"/>
          <w:lang w:val="en-GB"/>
        </w:rPr>
        <w:t>]</w:t>
      </w:r>
    </w:p>
    <w:p w14:paraId="263EE44C" w14:textId="77777777" w:rsidR="008F300B" w:rsidRPr="00072E0C" w:rsidRDefault="008F300B" w:rsidP="008F300B">
      <w:pPr>
        <w:rPr>
          <w:sz w:val="22"/>
          <w:lang w:val="en-GB"/>
        </w:rPr>
      </w:pPr>
    </w:p>
    <w:p w14:paraId="55C90FA6" w14:textId="77777777" w:rsidR="008F300B" w:rsidRPr="00072E0C" w:rsidRDefault="008F300B" w:rsidP="008F300B">
      <w:pPr>
        <w:rPr>
          <w:sz w:val="22"/>
          <w:lang w:val="en-GB"/>
        </w:rPr>
      </w:pPr>
    </w:p>
    <w:p w14:paraId="1D6A3D8E" w14:textId="77777777" w:rsidR="008F300B" w:rsidRPr="00072E0C" w:rsidRDefault="008F300B" w:rsidP="008F300B">
      <w:pPr>
        <w:rPr>
          <w:sz w:val="22"/>
          <w:u w:val="single"/>
          <w:lang w:val="en-GB"/>
        </w:rPr>
      </w:pPr>
      <w:r w:rsidRPr="00072E0C">
        <w:rPr>
          <w:sz w:val="22"/>
          <w:u w:val="single"/>
          <w:lang w:val="en-GB"/>
        </w:rPr>
        <w:t>b) Contribution of persons not working at the MPI</w:t>
      </w:r>
    </w:p>
    <w:p w14:paraId="0FC839CB" w14:textId="77777777" w:rsidR="008F300B" w:rsidRPr="00072E0C" w:rsidRDefault="008F300B" w:rsidP="008F300B">
      <w:pPr>
        <w:rPr>
          <w:sz w:val="22"/>
          <w:lang w:val="en-GB"/>
        </w:rPr>
      </w:pPr>
    </w:p>
    <w:p w14:paraId="0F5DE5FC" w14:textId="30AD618F" w:rsidR="008F300B" w:rsidRPr="00072E0C" w:rsidRDefault="008F300B" w:rsidP="008F300B">
      <w:pPr>
        <w:rPr>
          <w:sz w:val="22"/>
          <w:lang w:val="en-GB"/>
        </w:rPr>
      </w:pPr>
      <w:r w:rsidRPr="00072E0C">
        <w:rPr>
          <w:sz w:val="22"/>
          <w:lang w:val="en-GB"/>
        </w:rPr>
        <w:t>The following persons have made a contribution to the Software while (i) being employed by a third party (e.g. scientists of other research organisations, scientists of companies) or (ii) being self-employed (e.g. freelancers, independent researchers).</w:t>
      </w:r>
    </w:p>
    <w:p w14:paraId="204CA1BB" w14:textId="77777777" w:rsidR="008F300B" w:rsidRPr="00072E0C" w:rsidRDefault="008F300B" w:rsidP="008F300B">
      <w:pPr>
        <w:rPr>
          <w:sz w:val="22"/>
          <w:lang w:val="en-GB"/>
        </w:rPr>
      </w:pPr>
    </w:p>
    <w:tbl>
      <w:tblPr>
        <w:tblW w:w="9356" w:type="dxa"/>
        <w:tblInd w:w="7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1" w:type="dxa"/>
          <w:right w:w="71" w:type="dxa"/>
        </w:tblCellMar>
        <w:tblLook w:val="0000" w:firstRow="0" w:lastRow="0" w:firstColumn="0" w:lastColumn="0" w:noHBand="0" w:noVBand="0"/>
      </w:tblPr>
      <w:tblGrid>
        <w:gridCol w:w="5245"/>
        <w:gridCol w:w="4111"/>
      </w:tblGrid>
      <w:tr w:rsidR="008F300B" w:rsidRPr="009C362D" w14:paraId="083DF66C" w14:textId="77777777" w:rsidTr="00E14CE7">
        <w:trPr>
          <w:trHeight w:hRule="exact" w:val="568"/>
        </w:trPr>
        <w:tc>
          <w:tcPr>
            <w:tcW w:w="5245" w:type="dxa"/>
            <w:shd w:val="pct60" w:color="000000" w:fill="FFFFFF"/>
          </w:tcPr>
          <w:p w14:paraId="36E54AB7" w14:textId="77777777" w:rsidR="008F300B" w:rsidRPr="00072E0C" w:rsidRDefault="008F300B" w:rsidP="00E14CE7">
            <w:pPr>
              <w:jc w:val="center"/>
              <w:rPr>
                <w:b/>
                <w:color w:val="FFFFFF"/>
                <w:sz w:val="22"/>
                <w:lang w:val="en-GB" w:bidi="x-none"/>
              </w:rPr>
            </w:pPr>
            <w:r w:rsidRPr="00072E0C">
              <w:rPr>
                <w:b/>
                <w:color w:val="FFFFFF"/>
                <w:sz w:val="22"/>
                <w:lang w:val="en-GB" w:bidi="x-none"/>
              </w:rPr>
              <w:t xml:space="preserve">first and last name, </w:t>
            </w:r>
          </w:p>
          <w:p w14:paraId="157028C6" w14:textId="77777777" w:rsidR="008F300B" w:rsidRPr="00072E0C" w:rsidRDefault="008F300B" w:rsidP="00E14CE7">
            <w:pPr>
              <w:jc w:val="center"/>
              <w:rPr>
                <w:b/>
                <w:color w:val="FFFFFF"/>
                <w:sz w:val="22"/>
                <w:lang w:val="en-GB" w:bidi="x-none"/>
              </w:rPr>
            </w:pPr>
            <w:r w:rsidRPr="00072E0C">
              <w:rPr>
                <w:b/>
                <w:color w:val="FFFFFF"/>
                <w:sz w:val="22"/>
                <w:lang w:val="en-GB" w:bidi="x-none"/>
              </w:rPr>
              <w:t>telephone no., e-mail address</w:t>
            </w:r>
          </w:p>
        </w:tc>
        <w:tc>
          <w:tcPr>
            <w:tcW w:w="4111" w:type="dxa"/>
            <w:shd w:val="pct60" w:color="000000" w:fill="FFFFFF"/>
          </w:tcPr>
          <w:p w14:paraId="0AD8E2B0" w14:textId="77777777" w:rsidR="008F300B" w:rsidRPr="00072E0C" w:rsidRDefault="008F300B" w:rsidP="00E14CE7">
            <w:pPr>
              <w:jc w:val="center"/>
              <w:rPr>
                <w:b/>
                <w:color w:val="FFFFFF"/>
                <w:sz w:val="22"/>
                <w:lang w:val="en-GB" w:bidi="x-none"/>
              </w:rPr>
            </w:pPr>
            <w:r w:rsidRPr="00072E0C">
              <w:rPr>
                <w:b/>
                <w:color w:val="FFFFFF"/>
                <w:sz w:val="22"/>
                <w:lang w:val="en-GB" w:bidi="x-none"/>
              </w:rPr>
              <w:t>name of employer</w:t>
            </w:r>
          </w:p>
          <w:p w14:paraId="3D7D3A9A" w14:textId="77777777" w:rsidR="008F300B" w:rsidRPr="00072E0C" w:rsidRDefault="008F300B" w:rsidP="00E14CE7">
            <w:pPr>
              <w:jc w:val="center"/>
              <w:rPr>
                <w:b/>
                <w:color w:val="FFFFFF"/>
                <w:sz w:val="22"/>
                <w:lang w:val="en-GB" w:bidi="x-none"/>
              </w:rPr>
            </w:pPr>
            <w:r w:rsidRPr="00072E0C">
              <w:rPr>
                <w:b/>
                <w:color w:val="FFFFFF"/>
                <w:sz w:val="22"/>
                <w:lang w:val="en-GB" w:bidi="x-none"/>
              </w:rPr>
              <w:t>(if applicable)</w:t>
            </w:r>
          </w:p>
        </w:tc>
      </w:tr>
      <w:tr w:rsidR="008F300B" w:rsidRPr="009C362D" w14:paraId="45F2D7BF" w14:textId="77777777" w:rsidTr="00E14CE7">
        <w:trPr>
          <w:trHeight w:hRule="exact" w:val="504"/>
        </w:trPr>
        <w:tc>
          <w:tcPr>
            <w:tcW w:w="5245" w:type="dxa"/>
            <w:vAlign w:val="center"/>
          </w:tcPr>
          <w:p w14:paraId="4C2343DB" w14:textId="77777777" w:rsidR="008F300B" w:rsidRPr="00072E0C" w:rsidRDefault="008F300B" w:rsidP="00E14CE7">
            <w:pPr>
              <w:rPr>
                <w:sz w:val="22"/>
                <w:lang w:val="en-GB" w:bidi="x-none"/>
              </w:rPr>
            </w:pPr>
          </w:p>
          <w:p w14:paraId="7FEF125B" w14:textId="77777777" w:rsidR="008F300B" w:rsidRPr="00072E0C" w:rsidRDefault="008F300B" w:rsidP="00E14CE7">
            <w:pPr>
              <w:rPr>
                <w:sz w:val="22"/>
                <w:lang w:val="en-GB" w:bidi="x-none"/>
              </w:rPr>
            </w:pPr>
          </w:p>
        </w:tc>
        <w:tc>
          <w:tcPr>
            <w:tcW w:w="4111" w:type="dxa"/>
            <w:vAlign w:val="center"/>
          </w:tcPr>
          <w:p w14:paraId="11A0192F" w14:textId="77777777" w:rsidR="008F300B" w:rsidRPr="00072E0C" w:rsidRDefault="008F300B" w:rsidP="00E14CE7">
            <w:pPr>
              <w:rPr>
                <w:sz w:val="22"/>
                <w:lang w:val="en-GB" w:bidi="x-none"/>
              </w:rPr>
            </w:pPr>
          </w:p>
        </w:tc>
      </w:tr>
      <w:tr w:rsidR="008F300B" w:rsidRPr="009C362D" w14:paraId="51FFDC79" w14:textId="77777777" w:rsidTr="00E14CE7">
        <w:trPr>
          <w:trHeight w:hRule="exact" w:val="568"/>
        </w:trPr>
        <w:tc>
          <w:tcPr>
            <w:tcW w:w="5245" w:type="dxa"/>
            <w:vAlign w:val="center"/>
          </w:tcPr>
          <w:p w14:paraId="104B92A8" w14:textId="77777777" w:rsidR="008F300B" w:rsidRPr="00072E0C" w:rsidRDefault="008F300B" w:rsidP="00E14CE7">
            <w:pPr>
              <w:rPr>
                <w:sz w:val="22"/>
                <w:lang w:val="en-GB" w:bidi="x-none"/>
              </w:rPr>
            </w:pPr>
          </w:p>
          <w:p w14:paraId="3E45E975" w14:textId="77777777" w:rsidR="008F300B" w:rsidRPr="00072E0C" w:rsidRDefault="008F300B" w:rsidP="00E14CE7">
            <w:pPr>
              <w:rPr>
                <w:sz w:val="22"/>
                <w:lang w:val="en-GB" w:bidi="x-none"/>
              </w:rPr>
            </w:pPr>
          </w:p>
        </w:tc>
        <w:tc>
          <w:tcPr>
            <w:tcW w:w="4111" w:type="dxa"/>
            <w:vAlign w:val="center"/>
          </w:tcPr>
          <w:p w14:paraId="1B1A10B6" w14:textId="77777777" w:rsidR="008F300B" w:rsidRPr="00072E0C" w:rsidRDefault="008F300B" w:rsidP="00E14CE7">
            <w:pPr>
              <w:rPr>
                <w:sz w:val="22"/>
                <w:lang w:val="en-GB" w:bidi="x-none"/>
              </w:rPr>
            </w:pPr>
          </w:p>
        </w:tc>
      </w:tr>
      <w:tr w:rsidR="008F300B" w:rsidRPr="009C362D" w14:paraId="41980CC7" w14:textId="77777777" w:rsidTr="00E14CE7">
        <w:tblPrEx>
          <w:tblCellMar>
            <w:left w:w="70" w:type="dxa"/>
            <w:right w:w="70" w:type="dxa"/>
          </w:tblCellMar>
        </w:tblPrEx>
        <w:trPr>
          <w:trHeight w:hRule="exact" w:val="562"/>
        </w:trPr>
        <w:tc>
          <w:tcPr>
            <w:tcW w:w="5245" w:type="dxa"/>
            <w:vAlign w:val="center"/>
          </w:tcPr>
          <w:p w14:paraId="5FB9FD4D" w14:textId="77777777" w:rsidR="008F300B" w:rsidRPr="00072E0C" w:rsidRDefault="008F300B" w:rsidP="00E14CE7">
            <w:pPr>
              <w:rPr>
                <w:sz w:val="22"/>
                <w:lang w:val="en-GB" w:bidi="x-none"/>
              </w:rPr>
            </w:pPr>
          </w:p>
          <w:p w14:paraId="7D3749A9" w14:textId="77777777" w:rsidR="008F300B" w:rsidRPr="00072E0C" w:rsidRDefault="008F300B" w:rsidP="00E14CE7">
            <w:pPr>
              <w:rPr>
                <w:sz w:val="22"/>
                <w:lang w:val="en-GB" w:bidi="x-none"/>
              </w:rPr>
            </w:pPr>
          </w:p>
        </w:tc>
        <w:tc>
          <w:tcPr>
            <w:tcW w:w="4111" w:type="dxa"/>
            <w:vAlign w:val="center"/>
          </w:tcPr>
          <w:p w14:paraId="4D11DEAA" w14:textId="77777777" w:rsidR="008F300B" w:rsidRPr="00072E0C" w:rsidRDefault="008F300B" w:rsidP="00E14CE7">
            <w:pPr>
              <w:rPr>
                <w:sz w:val="22"/>
                <w:lang w:val="en-GB" w:bidi="x-none"/>
              </w:rPr>
            </w:pPr>
          </w:p>
        </w:tc>
      </w:tr>
    </w:tbl>
    <w:p w14:paraId="012F1327" w14:textId="77777777" w:rsidR="008F300B" w:rsidRPr="00072E0C" w:rsidRDefault="008F300B" w:rsidP="008F300B">
      <w:pPr>
        <w:rPr>
          <w:sz w:val="22"/>
          <w:lang w:val="en-GB"/>
        </w:rPr>
      </w:pPr>
    </w:p>
    <w:p w14:paraId="05FE5F04" w14:textId="521B9742" w:rsidR="008F300B" w:rsidRPr="00072E0C" w:rsidRDefault="008F300B" w:rsidP="008F300B">
      <w:pPr>
        <w:rPr>
          <w:sz w:val="22"/>
          <w:lang w:val="en-GB"/>
        </w:rPr>
      </w:pPr>
      <w:r w:rsidRPr="00072E0C">
        <w:rPr>
          <w:sz w:val="22"/>
          <w:lang w:val="en-GB"/>
        </w:rPr>
        <w:t xml:space="preserve">The share of all third party </w:t>
      </w:r>
      <w:r w:rsidR="00072E0C">
        <w:rPr>
          <w:sz w:val="22"/>
          <w:lang w:val="en-GB"/>
        </w:rPr>
        <w:t>authors</w:t>
      </w:r>
      <w:r w:rsidRPr="00072E0C">
        <w:rPr>
          <w:sz w:val="22"/>
          <w:lang w:val="en-GB"/>
        </w:rPr>
        <w:t xml:space="preserve"> in the joint </w:t>
      </w:r>
      <w:r w:rsidR="00072E0C">
        <w:rPr>
          <w:sz w:val="22"/>
          <w:lang w:val="en-GB"/>
        </w:rPr>
        <w:t>development of the Software</w:t>
      </w:r>
      <w:r w:rsidRPr="00072E0C">
        <w:rPr>
          <w:sz w:val="22"/>
          <w:lang w:val="en-GB"/>
        </w:rPr>
        <w:t xml:space="preserve"> is in total _____ %.</w:t>
      </w:r>
    </w:p>
    <w:p w14:paraId="0A8FD780" w14:textId="77777777" w:rsidR="008F300B" w:rsidRPr="00072E0C" w:rsidRDefault="008F300B" w:rsidP="008F300B">
      <w:pPr>
        <w:ind w:left="2127" w:hanging="2127"/>
        <w:rPr>
          <w:lang w:val="en-GB"/>
        </w:rPr>
      </w:pPr>
    </w:p>
    <w:p w14:paraId="4B4B0D91" w14:textId="77777777" w:rsidR="008F300B" w:rsidRPr="00072E0C" w:rsidRDefault="008F300B" w:rsidP="008F300B">
      <w:pPr>
        <w:ind w:left="2127" w:hanging="2127"/>
        <w:rPr>
          <w:lang w:val="en-GB"/>
        </w:rPr>
      </w:pPr>
    </w:p>
    <w:p w14:paraId="483E1B01" w14:textId="3E6F5B26" w:rsidR="001D2858" w:rsidRPr="00072E0C" w:rsidRDefault="001D2858" w:rsidP="001D2858">
      <w:pPr>
        <w:rPr>
          <w:b/>
          <w:sz w:val="22"/>
          <w:szCs w:val="22"/>
          <w:u w:val="single"/>
          <w:lang w:val="en-GB"/>
        </w:rPr>
      </w:pPr>
      <w:r w:rsidRPr="00072E0C">
        <w:rPr>
          <w:b/>
          <w:sz w:val="22"/>
          <w:szCs w:val="22"/>
          <w:u w:val="single"/>
          <w:lang w:val="en-GB"/>
        </w:rPr>
        <w:t xml:space="preserve">3. </w:t>
      </w:r>
      <w:r w:rsidR="00E14CE7" w:rsidRPr="00072E0C">
        <w:rPr>
          <w:b/>
          <w:sz w:val="22"/>
          <w:szCs w:val="22"/>
          <w:u w:val="single"/>
          <w:lang w:val="en-GB"/>
        </w:rPr>
        <w:t>Additional Rights by MPG regarding the</w:t>
      </w:r>
      <w:r w:rsidRPr="00072E0C">
        <w:rPr>
          <w:b/>
          <w:sz w:val="22"/>
          <w:szCs w:val="22"/>
          <w:u w:val="single"/>
          <w:lang w:val="en-GB"/>
        </w:rPr>
        <w:t xml:space="preserve"> Software</w:t>
      </w:r>
    </w:p>
    <w:p w14:paraId="119ECEE8" w14:textId="77777777" w:rsidR="006A234C" w:rsidRPr="00072E0C" w:rsidRDefault="006A234C" w:rsidP="006A234C">
      <w:pPr>
        <w:rPr>
          <w:sz w:val="22"/>
          <w:szCs w:val="22"/>
          <w:lang w:val="en-GB"/>
        </w:rPr>
      </w:pPr>
    </w:p>
    <w:p w14:paraId="14745015" w14:textId="604678E7" w:rsidR="001D2858" w:rsidRPr="00072E0C" w:rsidRDefault="00E14CE7" w:rsidP="001D2858">
      <w:pPr>
        <w:rPr>
          <w:sz w:val="22"/>
          <w:lang w:val="en-GB"/>
        </w:rPr>
      </w:pPr>
      <w:r w:rsidRPr="00072E0C">
        <w:rPr>
          <w:sz w:val="22"/>
          <w:lang w:val="en-GB"/>
        </w:rPr>
        <w:t>Is the Software based on other software that has been developed or is owned by MPG or does it make use of such software</w:t>
      </w:r>
      <w:r w:rsidR="001D2858" w:rsidRPr="00072E0C">
        <w:rPr>
          <w:sz w:val="22"/>
          <w:lang w:val="en-GB"/>
        </w:rPr>
        <w:t xml:space="preserve">? </w:t>
      </w:r>
      <w:r w:rsidR="001D2858" w:rsidRPr="00072E0C">
        <w:rPr>
          <w:sz w:val="22"/>
          <w:lang w:val="en-GB"/>
        </w:rPr>
        <w:tab/>
      </w:r>
      <w:r w:rsidR="001D2858" w:rsidRPr="00072E0C">
        <w:rPr>
          <w:sz w:val="22"/>
          <w:lang w:val="en-GB"/>
        </w:rPr>
        <w:tab/>
      </w:r>
      <w:r w:rsidR="001D2858" w:rsidRPr="00072E0C">
        <w:rPr>
          <w:sz w:val="22"/>
          <w:lang w:val="en-GB"/>
        </w:rPr>
        <w:tab/>
      </w:r>
      <w:r w:rsidR="001D2858" w:rsidRPr="00072E0C">
        <w:rPr>
          <w:sz w:val="22"/>
          <w:lang w:val="en-GB"/>
        </w:rPr>
        <w:tab/>
      </w:r>
      <w:r w:rsidR="001D2858" w:rsidRPr="00072E0C">
        <w:rPr>
          <w:sz w:val="22"/>
          <w:szCs w:val="22"/>
          <w:lang w:val="en-GB"/>
        </w:rPr>
        <w:tab/>
      </w:r>
      <w:r w:rsidR="001D2858" w:rsidRPr="00072E0C">
        <w:rPr>
          <w:sz w:val="22"/>
          <w:szCs w:val="22"/>
          <w:lang w:val="en-GB"/>
        </w:rPr>
        <w:tab/>
      </w:r>
      <w:r w:rsidR="0043551A" w:rsidRPr="00072E0C">
        <w:rPr>
          <w:sz w:val="22"/>
          <w:szCs w:val="22"/>
          <w:lang w:val="en-GB"/>
        </w:rPr>
        <w:tab/>
      </w:r>
      <w:r w:rsidR="006A5AFC" w:rsidRPr="00072E0C">
        <w:rPr>
          <w:sz w:val="22"/>
          <w:szCs w:val="22"/>
          <w:lang w:val="en-GB"/>
        </w:rPr>
        <w:tab/>
      </w:r>
      <w:r w:rsidRPr="00072E0C">
        <w:rPr>
          <w:sz w:val="22"/>
          <w:szCs w:val="22"/>
          <w:lang w:val="en-GB"/>
        </w:rPr>
        <w:t>yes</w:t>
      </w:r>
      <w:r w:rsidR="001D2858" w:rsidRPr="00072E0C">
        <w:rPr>
          <w:sz w:val="22"/>
          <w:szCs w:val="22"/>
          <w:lang w:val="en-GB"/>
        </w:rPr>
        <w:t xml:space="preserve"> </w:t>
      </w:r>
      <w:r w:rsidR="001D2858" w:rsidRPr="00072E0C">
        <w:rPr>
          <w:sz w:val="22"/>
          <w:szCs w:val="22"/>
          <w:lang w:val="en-GB"/>
        </w:rPr>
        <w:fldChar w:fldCharType="begin">
          <w:ffData>
            <w:name w:val="Kontrollkästchen2"/>
            <w:enabled/>
            <w:calcOnExit w:val="0"/>
            <w:checkBox>
              <w:sizeAuto/>
              <w:default w:val="0"/>
            </w:checkBox>
          </w:ffData>
        </w:fldChar>
      </w:r>
      <w:r w:rsidR="001D2858" w:rsidRPr="00072E0C">
        <w:rPr>
          <w:sz w:val="22"/>
          <w:szCs w:val="22"/>
          <w:lang w:val="en-GB"/>
        </w:rPr>
        <w:instrText xml:space="preserve"> FORMCHECKBOX </w:instrText>
      </w:r>
      <w:r w:rsidR="001D2858" w:rsidRPr="00072E0C">
        <w:rPr>
          <w:sz w:val="22"/>
          <w:szCs w:val="22"/>
          <w:lang w:val="en-GB"/>
        </w:rPr>
      </w:r>
      <w:r w:rsidR="001D2858" w:rsidRPr="00072E0C">
        <w:rPr>
          <w:sz w:val="22"/>
          <w:szCs w:val="22"/>
          <w:lang w:val="en-GB"/>
        </w:rPr>
        <w:fldChar w:fldCharType="end"/>
      </w:r>
      <w:r w:rsidRPr="00072E0C">
        <w:rPr>
          <w:sz w:val="22"/>
          <w:szCs w:val="22"/>
          <w:lang w:val="en-GB"/>
        </w:rPr>
        <w:t xml:space="preserve"> no</w:t>
      </w:r>
      <w:r w:rsidR="001D2858" w:rsidRPr="00072E0C">
        <w:rPr>
          <w:sz w:val="22"/>
          <w:szCs w:val="22"/>
          <w:lang w:val="en-GB"/>
        </w:rPr>
        <w:t xml:space="preserve"> </w:t>
      </w:r>
      <w:r w:rsidR="001D2858" w:rsidRPr="00072E0C">
        <w:rPr>
          <w:sz w:val="22"/>
          <w:szCs w:val="22"/>
          <w:lang w:val="en-GB"/>
        </w:rPr>
        <w:fldChar w:fldCharType="begin">
          <w:ffData>
            <w:name w:val="Kontrollkästchen3"/>
            <w:enabled/>
            <w:calcOnExit w:val="0"/>
            <w:checkBox>
              <w:sizeAuto/>
              <w:default w:val="0"/>
            </w:checkBox>
          </w:ffData>
        </w:fldChar>
      </w:r>
      <w:r w:rsidR="001D2858" w:rsidRPr="00072E0C">
        <w:rPr>
          <w:sz w:val="22"/>
          <w:szCs w:val="22"/>
          <w:lang w:val="en-GB"/>
        </w:rPr>
        <w:instrText xml:space="preserve"> FORMCHECKBOX </w:instrText>
      </w:r>
      <w:r w:rsidR="001D2858" w:rsidRPr="00072E0C">
        <w:rPr>
          <w:sz w:val="22"/>
          <w:szCs w:val="22"/>
          <w:lang w:val="en-GB"/>
        </w:rPr>
      </w:r>
      <w:r w:rsidR="001D2858" w:rsidRPr="00072E0C">
        <w:rPr>
          <w:sz w:val="22"/>
          <w:szCs w:val="22"/>
          <w:lang w:val="en-GB"/>
        </w:rPr>
        <w:fldChar w:fldCharType="end"/>
      </w:r>
    </w:p>
    <w:p w14:paraId="4D30F924" w14:textId="77777777" w:rsidR="001D2858" w:rsidRPr="00072E0C" w:rsidRDefault="001D2858" w:rsidP="001D2858">
      <w:pPr>
        <w:rPr>
          <w:sz w:val="22"/>
          <w:lang w:val="en-GB"/>
        </w:rPr>
      </w:pPr>
    </w:p>
    <w:p w14:paraId="6AD2A6CD" w14:textId="24097DBA" w:rsidR="001D2858" w:rsidRPr="00072E0C" w:rsidRDefault="00E14CE7" w:rsidP="001D2858">
      <w:pPr>
        <w:rPr>
          <w:sz w:val="22"/>
          <w:lang w:val="en-GB"/>
        </w:rPr>
      </w:pPr>
      <w:r w:rsidRPr="00072E0C">
        <w:rPr>
          <w:sz w:val="22"/>
          <w:lang w:val="en-GB"/>
        </w:rPr>
        <w:t>If yes, please list</w:t>
      </w:r>
      <w:r w:rsidR="001D2858" w:rsidRPr="00072E0C">
        <w:rPr>
          <w:sz w:val="22"/>
          <w:lang w:val="en-GB"/>
        </w:rPr>
        <w:t>: _________</w:t>
      </w:r>
      <w:r w:rsidRPr="00072E0C">
        <w:rPr>
          <w:sz w:val="22"/>
          <w:lang w:val="en-GB"/>
        </w:rPr>
        <w:t>_____</w:t>
      </w:r>
      <w:r w:rsidR="001D2858" w:rsidRPr="00072E0C">
        <w:rPr>
          <w:sz w:val="22"/>
          <w:lang w:val="en-GB"/>
        </w:rPr>
        <w:t>_____________________________________________________</w:t>
      </w:r>
    </w:p>
    <w:p w14:paraId="78ABAD23" w14:textId="77777777" w:rsidR="001D2858" w:rsidRPr="00072E0C" w:rsidRDefault="001D2858" w:rsidP="006A234C">
      <w:pPr>
        <w:rPr>
          <w:sz w:val="22"/>
          <w:szCs w:val="22"/>
          <w:lang w:val="en-GB"/>
        </w:rPr>
      </w:pPr>
    </w:p>
    <w:p w14:paraId="6D1E0688" w14:textId="77777777" w:rsidR="001D2858" w:rsidRPr="00072E0C" w:rsidRDefault="001D2858" w:rsidP="006A234C">
      <w:pPr>
        <w:rPr>
          <w:sz w:val="22"/>
          <w:szCs w:val="22"/>
          <w:lang w:val="en-GB"/>
        </w:rPr>
      </w:pPr>
    </w:p>
    <w:p w14:paraId="3AA46A08" w14:textId="7EDFFE68" w:rsidR="00E14CE7" w:rsidRPr="00072E0C" w:rsidRDefault="00E14CE7" w:rsidP="00E14CE7">
      <w:pPr>
        <w:rPr>
          <w:b/>
          <w:sz w:val="22"/>
          <w:u w:val="single"/>
          <w:lang w:val="en-GB"/>
        </w:rPr>
      </w:pPr>
      <w:r w:rsidRPr="00072E0C">
        <w:rPr>
          <w:b/>
          <w:sz w:val="22"/>
          <w:u w:val="single"/>
          <w:lang w:val="en-GB"/>
        </w:rPr>
        <w:t>4. Third Party Rights to the Software</w:t>
      </w:r>
    </w:p>
    <w:p w14:paraId="39A5BCB3" w14:textId="77777777" w:rsidR="006A234C" w:rsidRPr="00072E0C" w:rsidRDefault="006A234C" w:rsidP="006A234C">
      <w:pPr>
        <w:rPr>
          <w:sz w:val="22"/>
          <w:szCs w:val="22"/>
          <w:lang w:val="en-GB"/>
        </w:rPr>
      </w:pPr>
    </w:p>
    <w:p w14:paraId="3C34EF0A" w14:textId="057C42A8" w:rsidR="006A234C" w:rsidRPr="00072E0C" w:rsidRDefault="00E14CE7" w:rsidP="006A5AFC">
      <w:pPr>
        <w:rPr>
          <w:sz w:val="22"/>
          <w:szCs w:val="22"/>
          <w:lang w:val="en-GB"/>
        </w:rPr>
      </w:pPr>
      <w:r w:rsidRPr="00072E0C">
        <w:rPr>
          <w:sz w:val="22"/>
          <w:lang w:val="en-GB"/>
        </w:rPr>
        <w:t xml:space="preserve">Please specify if potential third party rights to the </w:t>
      </w:r>
      <w:r w:rsidR="006A5AFC" w:rsidRPr="00072E0C">
        <w:rPr>
          <w:sz w:val="22"/>
          <w:lang w:val="en-GB"/>
        </w:rPr>
        <w:t>Software</w:t>
      </w:r>
      <w:r w:rsidRPr="00072E0C">
        <w:rPr>
          <w:sz w:val="22"/>
          <w:lang w:val="en-GB"/>
        </w:rPr>
        <w:t xml:space="preserve"> exist (e.g. has the </w:t>
      </w:r>
      <w:r w:rsidR="006A5AFC" w:rsidRPr="00072E0C">
        <w:rPr>
          <w:sz w:val="22"/>
          <w:lang w:val="en-GB"/>
        </w:rPr>
        <w:t>Software</w:t>
      </w:r>
      <w:r w:rsidRPr="00072E0C">
        <w:rPr>
          <w:sz w:val="22"/>
          <w:lang w:val="en-GB"/>
        </w:rPr>
        <w:t xml:space="preserve"> been </w:t>
      </w:r>
      <w:r w:rsidR="006A5AFC" w:rsidRPr="00072E0C">
        <w:rPr>
          <w:sz w:val="22"/>
          <w:lang w:val="en-GB"/>
        </w:rPr>
        <w:t>developed</w:t>
      </w:r>
      <w:r w:rsidRPr="00072E0C">
        <w:rPr>
          <w:sz w:val="22"/>
          <w:lang w:val="en-GB"/>
        </w:rPr>
        <w:t xml:space="preserve"> (i) in the course of a collaboration with third parties, (ii) by a third party that ha</w:t>
      </w:r>
      <w:r w:rsidR="00C21976">
        <w:rPr>
          <w:sz w:val="22"/>
          <w:lang w:val="en-GB"/>
        </w:rPr>
        <w:t>s</w:t>
      </w:r>
      <w:r w:rsidRPr="00072E0C">
        <w:rPr>
          <w:sz w:val="22"/>
          <w:lang w:val="en-GB"/>
        </w:rPr>
        <w:t xml:space="preserve"> been </w:t>
      </w:r>
      <w:r w:rsidR="00C21976">
        <w:rPr>
          <w:sz w:val="22"/>
          <w:lang w:val="en-GB"/>
        </w:rPr>
        <w:t>subcontracted</w:t>
      </w:r>
      <w:r w:rsidRPr="00072E0C">
        <w:rPr>
          <w:sz w:val="22"/>
          <w:lang w:val="en-GB"/>
        </w:rPr>
        <w:t xml:space="preserve"> by the MPI for research and/or development purposes, or (iii) </w:t>
      </w:r>
      <w:r w:rsidR="00C21976">
        <w:rPr>
          <w:sz w:val="22"/>
          <w:lang w:val="en-GB"/>
        </w:rPr>
        <w:t xml:space="preserve">by using </w:t>
      </w:r>
      <w:r w:rsidRPr="00072E0C">
        <w:rPr>
          <w:sz w:val="22"/>
          <w:lang w:val="en-GB"/>
        </w:rPr>
        <w:t>private funds under an agreement with a third party</w:t>
      </w:r>
      <w:r w:rsidR="00C21976">
        <w:rPr>
          <w:sz w:val="22"/>
          <w:lang w:val="en-GB"/>
        </w:rPr>
        <w:t>)</w:t>
      </w:r>
      <w:r w:rsidRPr="00072E0C">
        <w:rPr>
          <w:sz w:val="22"/>
          <w:lang w:val="en-GB"/>
        </w:rPr>
        <w:t>.</w:t>
      </w:r>
      <w:r w:rsidR="006A5AFC" w:rsidRPr="00072E0C">
        <w:rPr>
          <w:sz w:val="22"/>
          <w:lang w:val="en-GB"/>
        </w:rPr>
        <w:tab/>
      </w:r>
      <w:r w:rsidR="006A5AFC" w:rsidRPr="00072E0C">
        <w:rPr>
          <w:sz w:val="22"/>
          <w:lang w:val="en-GB"/>
        </w:rPr>
        <w:tab/>
      </w:r>
      <w:r w:rsidR="006A5AFC" w:rsidRPr="00072E0C">
        <w:rPr>
          <w:sz w:val="22"/>
          <w:lang w:val="en-GB"/>
        </w:rPr>
        <w:tab/>
      </w:r>
      <w:r w:rsidR="006A5AFC" w:rsidRPr="00072E0C">
        <w:rPr>
          <w:sz w:val="22"/>
          <w:lang w:val="en-GB"/>
        </w:rPr>
        <w:tab/>
      </w:r>
      <w:r w:rsidR="006A5AFC" w:rsidRPr="00072E0C">
        <w:rPr>
          <w:sz w:val="22"/>
          <w:lang w:val="en-GB"/>
        </w:rPr>
        <w:tab/>
      </w:r>
      <w:r w:rsidR="006A5AFC" w:rsidRPr="00072E0C">
        <w:rPr>
          <w:sz w:val="22"/>
          <w:lang w:val="en-GB"/>
        </w:rPr>
        <w:tab/>
        <w:t>yes</w:t>
      </w:r>
      <w:r w:rsidR="00C14819" w:rsidRPr="00072E0C">
        <w:rPr>
          <w:sz w:val="22"/>
          <w:szCs w:val="22"/>
          <w:lang w:val="en-GB"/>
        </w:rPr>
        <w:t xml:space="preserve"> </w:t>
      </w:r>
      <w:r w:rsidR="00C14819" w:rsidRPr="00072E0C">
        <w:rPr>
          <w:sz w:val="22"/>
          <w:szCs w:val="22"/>
          <w:lang w:val="en-GB"/>
        </w:rPr>
        <w:fldChar w:fldCharType="begin">
          <w:ffData>
            <w:name w:val="Kontrollkästchen2"/>
            <w:enabled/>
            <w:calcOnExit w:val="0"/>
            <w:checkBox>
              <w:sizeAuto/>
              <w:default w:val="0"/>
            </w:checkBox>
          </w:ffData>
        </w:fldChar>
      </w:r>
      <w:r w:rsidR="00C14819" w:rsidRPr="00072E0C">
        <w:rPr>
          <w:sz w:val="22"/>
          <w:szCs w:val="22"/>
          <w:lang w:val="en-GB"/>
        </w:rPr>
        <w:instrText xml:space="preserve"> FORMCHECKBOX </w:instrText>
      </w:r>
      <w:r w:rsidR="00C14819" w:rsidRPr="00072E0C">
        <w:rPr>
          <w:sz w:val="22"/>
          <w:szCs w:val="22"/>
          <w:lang w:val="en-GB"/>
        </w:rPr>
      </w:r>
      <w:r w:rsidR="00C14819" w:rsidRPr="00072E0C">
        <w:rPr>
          <w:sz w:val="22"/>
          <w:szCs w:val="22"/>
          <w:lang w:val="en-GB"/>
        </w:rPr>
        <w:fldChar w:fldCharType="end"/>
      </w:r>
      <w:r w:rsidR="006A5AFC" w:rsidRPr="00072E0C">
        <w:rPr>
          <w:sz w:val="22"/>
          <w:szCs w:val="22"/>
          <w:lang w:val="en-GB"/>
        </w:rPr>
        <w:t xml:space="preserve"> no</w:t>
      </w:r>
      <w:r w:rsidR="00C14819" w:rsidRPr="00072E0C">
        <w:rPr>
          <w:sz w:val="22"/>
          <w:szCs w:val="22"/>
          <w:lang w:val="en-GB"/>
        </w:rPr>
        <w:t xml:space="preserve"> </w:t>
      </w:r>
      <w:r w:rsidR="00C14819" w:rsidRPr="00072E0C">
        <w:rPr>
          <w:sz w:val="22"/>
          <w:szCs w:val="22"/>
          <w:lang w:val="en-GB"/>
        </w:rPr>
        <w:fldChar w:fldCharType="begin">
          <w:ffData>
            <w:name w:val="Kontrollkästchen3"/>
            <w:enabled/>
            <w:calcOnExit w:val="0"/>
            <w:checkBox>
              <w:sizeAuto/>
              <w:default w:val="0"/>
            </w:checkBox>
          </w:ffData>
        </w:fldChar>
      </w:r>
      <w:r w:rsidR="00C14819" w:rsidRPr="00072E0C">
        <w:rPr>
          <w:sz w:val="22"/>
          <w:szCs w:val="22"/>
          <w:lang w:val="en-GB"/>
        </w:rPr>
        <w:instrText xml:space="preserve"> FORMCHECKBOX </w:instrText>
      </w:r>
      <w:r w:rsidR="00C14819" w:rsidRPr="00072E0C">
        <w:rPr>
          <w:sz w:val="22"/>
          <w:szCs w:val="22"/>
          <w:lang w:val="en-GB"/>
        </w:rPr>
      </w:r>
      <w:r w:rsidR="00C14819" w:rsidRPr="00072E0C">
        <w:rPr>
          <w:sz w:val="22"/>
          <w:szCs w:val="22"/>
          <w:lang w:val="en-GB"/>
        </w:rPr>
        <w:fldChar w:fldCharType="end"/>
      </w:r>
    </w:p>
    <w:p w14:paraId="55C332D7" w14:textId="77777777" w:rsidR="00C14819" w:rsidRPr="00072E0C" w:rsidRDefault="00C14819" w:rsidP="00C14819">
      <w:pPr>
        <w:rPr>
          <w:sz w:val="22"/>
          <w:lang w:val="en-GB"/>
        </w:rPr>
      </w:pPr>
    </w:p>
    <w:p w14:paraId="3C8244A3" w14:textId="698EE885" w:rsidR="00C14819" w:rsidRPr="00072E0C" w:rsidRDefault="006A5AFC" w:rsidP="00C14819">
      <w:pPr>
        <w:rPr>
          <w:sz w:val="22"/>
          <w:lang w:val="en-GB"/>
        </w:rPr>
      </w:pPr>
      <w:r w:rsidRPr="00072E0C">
        <w:rPr>
          <w:sz w:val="22"/>
          <w:lang w:val="en-GB"/>
        </w:rPr>
        <w:t>If yes, please list</w:t>
      </w:r>
      <w:r w:rsidR="00C14819" w:rsidRPr="00072E0C">
        <w:rPr>
          <w:sz w:val="22"/>
          <w:lang w:val="en-GB"/>
        </w:rPr>
        <w:t>:</w:t>
      </w:r>
    </w:p>
    <w:p w14:paraId="6C8FF595" w14:textId="77777777" w:rsidR="006A234C" w:rsidRDefault="006A234C" w:rsidP="006A234C">
      <w:pPr>
        <w:rPr>
          <w:sz w:val="22"/>
          <w:lang w:val="en-GB"/>
        </w:rPr>
      </w:pPr>
    </w:p>
    <w:p w14:paraId="1EA8C809" w14:textId="77777777" w:rsidR="005D79B2" w:rsidRPr="00072E0C" w:rsidRDefault="005D79B2" w:rsidP="006A234C">
      <w:pPr>
        <w:rPr>
          <w:sz w:val="22"/>
          <w:lang w:val="en-GB"/>
        </w:rPr>
      </w:pPr>
    </w:p>
    <w:tbl>
      <w:tblPr>
        <w:tblW w:w="9356"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2127"/>
        <w:gridCol w:w="7229"/>
      </w:tblGrid>
      <w:tr w:rsidR="006A5AFC" w:rsidRPr="009C362D" w14:paraId="5A515BB4" w14:textId="77777777" w:rsidTr="006A5AFC">
        <w:trPr>
          <w:trHeight w:val="340"/>
        </w:trPr>
        <w:tc>
          <w:tcPr>
            <w:tcW w:w="2127" w:type="dxa"/>
            <w:shd w:val="pct60" w:color="000000" w:fill="FFFFFF"/>
          </w:tcPr>
          <w:p w14:paraId="35C72FA4" w14:textId="77777777" w:rsidR="006A5AFC" w:rsidRPr="00072E0C" w:rsidRDefault="006A5AFC" w:rsidP="006A5AFC">
            <w:pPr>
              <w:jc w:val="center"/>
              <w:rPr>
                <w:b/>
                <w:color w:val="FFFFFF"/>
                <w:sz w:val="22"/>
                <w:lang w:val="en-GB" w:bidi="x-none"/>
              </w:rPr>
            </w:pPr>
            <w:r w:rsidRPr="00072E0C">
              <w:rPr>
                <w:b/>
                <w:color w:val="FFFFFF"/>
                <w:sz w:val="22"/>
                <w:lang w:val="en-GB" w:bidi="x-none"/>
              </w:rPr>
              <w:lastRenderedPageBreak/>
              <w:t>contractual partner</w:t>
            </w:r>
          </w:p>
        </w:tc>
        <w:tc>
          <w:tcPr>
            <w:tcW w:w="7229" w:type="dxa"/>
            <w:shd w:val="pct60" w:color="000000" w:fill="FFFFFF"/>
          </w:tcPr>
          <w:p w14:paraId="357B67FE" w14:textId="77777777" w:rsidR="006A5AFC" w:rsidRPr="00072E0C" w:rsidRDefault="006A5AFC" w:rsidP="006A5AFC">
            <w:pPr>
              <w:jc w:val="center"/>
              <w:rPr>
                <w:b/>
                <w:color w:val="FFFFFF"/>
                <w:sz w:val="22"/>
                <w:lang w:val="en-GB" w:bidi="x-none"/>
              </w:rPr>
            </w:pPr>
            <w:r w:rsidRPr="00072E0C">
              <w:rPr>
                <w:b/>
                <w:color w:val="FFFFFF"/>
                <w:sz w:val="22"/>
                <w:lang w:val="en-GB" w:bidi="x-none"/>
              </w:rPr>
              <w:t>kind of contract, research project</w:t>
            </w:r>
          </w:p>
        </w:tc>
      </w:tr>
      <w:tr w:rsidR="006A5AFC" w:rsidRPr="009C362D" w14:paraId="49651F16" w14:textId="77777777" w:rsidTr="006A5AFC">
        <w:trPr>
          <w:trHeight w:val="410"/>
        </w:trPr>
        <w:tc>
          <w:tcPr>
            <w:tcW w:w="2127" w:type="dxa"/>
          </w:tcPr>
          <w:p w14:paraId="7E37FFD3" w14:textId="77777777" w:rsidR="006A5AFC" w:rsidRPr="00072E0C" w:rsidRDefault="006A5AFC" w:rsidP="006A5AFC">
            <w:pPr>
              <w:rPr>
                <w:sz w:val="22"/>
                <w:lang w:val="en-GB" w:bidi="x-none"/>
              </w:rPr>
            </w:pPr>
          </w:p>
        </w:tc>
        <w:tc>
          <w:tcPr>
            <w:tcW w:w="7229" w:type="dxa"/>
          </w:tcPr>
          <w:p w14:paraId="455E3006" w14:textId="77777777" w:rsidR="006A5AFC" w:rsidRPr="00072E0C" w:rsidRDefault="006A5AFC" w:rsidP="006A5AFC">
            <w:pPr>
              <w:rPr>
                <w:sz w:val="22"/>
                <w:lang w:val="en-GB" w:bidi="x-none"/>
              </w:rPr>
            </w:pPr>
          </w:p>
        </w:tc>
      </w:tr>
      <w:tr w:rsidR="006A5AFC" w:rsidRPr="009C362D" w14:paraId="396B45E0" w14:textId="77777777" w:rsidTr="006A5AFC">
        <w:trPr>
          <w:trHeight w:val="402"/>
        </w:trPr>
        <w:tc>
          <w:tcPr>
            <w:tcW w:w="2127" w:type="dxa"/>
          </w:tcPr>
          <w:p w14:paraId="47665EB7" w14:textId="77777777" w:rsidR="006A5AFC" w:rsidRPr="00072E0C" w:rsidRDefault="006A5AFC" w:rsidP="006A5AFC">
            <w:pPr>
              <w:rPr>
                <w:sz w:val="22"/>
                <w:lang w:val="en-GB" w:bidi="x-none"/>
              </w:rPr>
            </w:pPr>
          </w:p>
        </w:tc>
        <w:tc>
          <w:tcPr>
            <w:tcW w:w="7229" w:type="dxa"/>
          </w:tcPr>
          <w:p w14:paraId="3D4C7683" w14:textId="77777777" w:rsidR="006A5AFC" w:rsidRPr="00072E0C" w:rsidRDefault="006A5AFC" w:rsidP="006A5AFC">
            <w:pPr>
              <w:rPr>
                <w:sz w:val="22"/>
                <w:lang w:val="en-GB" w:bidi="x-none"/>
              </w:rPr>
            </w:pPr>
          </w:p>
        </w:tc>
      </w:tr>
    </w:tbl>
    <w:p w14:paraId="654B2593" w14:textId="77777777" w:rsidR="006A234C" w:rsidRPr="00072E0C" w:rsidRDefault="006A234C">
      <w:pPr>
        <w:ind w:left="284" w:hanging="284"/>
        <w:rPr>
          <w:sz w:val="22"/>
          <w:lang w:val="en-GB"/>
        </w:rPr>
      </w:pPr>
    </w:p>
    <w:p w14:paraId="1D6C04C8" w14:textId="2D998202" w:rsidR="006A5AFC" w:rsidRPr="00072E0C" w:rsidRDefault="006A5AFC" w:rsidP="006A5AFC">
      <w:pPr>
        <w:ind w:right="-151"/>
        <w:rPr>
          <w:sz w:val="22"/>
          <w:lang w:val="en-GB"/>
        </w:rPr>
      </w:pPr>
      <w:r w:rsidRPr="00072E0C">
        <w:rPr>
          <w:sz w:val="22"/>
          <w:lang w:val="en-GB"/>
        </w:rPr>
        <w:t xml:space="preserve">Please attach any existing agreements (e.g. cooperation agreement, </w:t>
      </w:r>
      <w:r w:rsidR="00C21976">
        <w:rPr>
          <w:sz w:val="22"/>
          <w:lang w:val="en-GB"/>
        </w:rPr>
        <w:t xml:space="preserve">subcontracting </w:t>
      </w:r>
      <w:r w:rsidRPr="00072E0C">
        <w:rPr>
          <w:sz w:val="22"/>
          <w:lang w:val="en-GB"/>
        </w:rPr>
        <w:t xml:space="preserve">research and development agreement, </w:t>
      </w:r>
      <w:r w:rsidR="00C21976">
        <w:rPr>
          <w:sz w:val="22"/>
          <w:lang w:val="en-GB"/>
        </w:rPr>
        <w:t>funding agreement</w:t>
      </w:r>
      <w:r w:rsidRPr="00072E0C">
        <w:rPr>
          <w:sz w:val="22"/>
          <w:lang w:val="en-GB"/>
        </w:rPr>
        <w:t>).</w:t>
      </w:r>
    </w:p>
    <w:p w14:paraId="41E34169" w14:textId="77777777" w:rsidR="006A234C" w:rsidRPr="00072E0C" w:rsidRDefault="006A234C" w:rsidP="006A234C">
      <w:pPr>
        <w:ind w:right="-151"/>
        <w:rPr>
          <w:b/>
          <w:sz w:val="22"/>
          <w:u w:val="single"/>
          <w:lang w:val="en-GB"/>
        </w:rPr>
      </w:pPr>
    </w:p>
    <w:p w14:paraId="46513382" w14:textId="77777777" w:rsidR="001E50A8" w:rsidRPr="00072E0C" w:rsidRDefault="001E50A8" w:rsidP="006A234C">
      <w:pPr>
        <w:ind w:right="-151"/>
        <w:rPr>
          <w:b/>
          <w:sz w:val="22"/>
          <w:u w:val="single"/>
          <w:lang w:val="en-GB"/>
        </w:rPr>
      </w:pPr>
    </w:p>
    <w:p w14:paraId="3431DE51" w14:textId="24B80032" w:rsidR="001E50A8" w:rsidRPr="00072E0C" w:rsidRDefault="001D2858" w:rsidP="001E50A8">
      <w:pPr>
        <w:rPr>
          <w:b/>
          <w:sz w:val="22"/>
          <w:szCs w:val="22"/>
          <w:u w:val="single"/>
          <w:lang w:val="en-GB"/>
        </w:rPr>
      </w:pPr>
      <w:r w:rsidRPr="00072E0C">
        <w:rPr>
          <w:b/>
          <w:sz w:val="22"/>
          <w:szCs w:val="22"/>
          <w:u w:val="single"/>
          <w:lang w:val="en-GB"/>
        </w:rPr>
        <w:t>5</w:t>
      </w:r>
      <w:r w:rsidR="001E50A8" w:rsidRPr="00072E0C">
        <w:rPr>
          <w:b/>
          <w:sz w:val="22"/>
          <w:szCs w:val="22"/>
          <w:u w:val="single"/>
          <w:lang w:val="en-GB"/>
        </w:rPr>
        <w:t xml:space="preserve">. </w:t>
      </w:r>
      <w:r w:rsidR="006A5AFC" w:rsidRPr="00072E0C">
        <w:rPr>
          <w:b/>
          <w:sz w:val="22"/>
          <w:szCs w:val="22"/>
          <w:u w:val="single"/>
          <w:lang w:val="en-GB"/>
        </w:rPr>
        <w:t>Use of</w:t>
      </w:r>
      <w:r w:rsidR="001E50A8" w:rsidRPr="00072E0C">
        <w:rPr>
          <w:b/>
          <w:sz w:val="22"/>
          <w:szCs w:val="22"/>
          <w:u w:val="single"/>
          <w:lang w:val="en-GB"/>
        </w:rPr>
        <w:t xml:space="preserve"> Open Source Software</w:t>
      </w:r>
    </w:p>
    <w:p w14:paraId="782A85F7" w14:textId="77777777" w:rsidR="001E50A8" w:rsidRPr="00072E0C" w:rsidRDefault="001E50A8" w:rsidP="001E50A8">
      <w:pPr>
        <w:rPr>
          <w:sz w:val="22"/>
          <w:szCs w:val="22"/>
          <w:lang w:val="en-GB"/>
        </w:rPr>
      </w:pPr>
    </w:p>
    <w:p w14:paraId="12624BF2" w14:textId="364FD81F" w:rsidR="001E50A8" w:rsidRPr="00072E0C" w:rsidRDefault="006A5AFC" w:rsidP="001E50A8">
      <w:pPr>
        <w:ind w:right="-151"/>
        <w:rPr>
          <w:sz w:val="22"/>
          <w:szCs w:val="22"/>
          <w:lang w:val="en-GB"/>
        </w:rPr>
      </w:pPr>
      <w:r w:rsidRPr="00072E0C">
        <w:rPr>
          <w:sz w:val="22"/>
          <w:szCs w:val="22"/>
          <w:lang w:val="en-GB"/>
        </w:rPr>
        <w:t>Is the</w:t>
      </w:r>
      <w:r w:rsidR="001E50A8" w:rsidRPr="00072E0C">
        <w:rPr>
          <w:sz w:val="22"/>
          <w:szCs w:val="22"/>
          <w:lang w:val="en-GB"/>
        </w:rPr>
        <w:t xml:space="preserve"> Software </w:t>
      </w:r>
      <w:r w:rsidRPr="00072E0C">
        <w:rPr>
          <w:sz w:val="22"/>
          <w:szCs w:val="22"/>
          <w:lang w:val="en-GB"/>
        </w:rPr>
        <w:t>based on Open Source S</w:t>
      </w:r>
      <w:r w:rsidR="001E50A8" w:rsidRPr="00072E0C">
        <w:rPr>
          <w:sz w:val="22"/>
          <w:szCs w:val="22"/>
          <w:lang w:val="en-GB"/>
        </w:rPr>
        <w:t>oftware</w:t>
      </w:r>
      <w:r w:rsidR="00EA0608" w:rsidRPr="00072E0C">
        <w:rPr>
          <w:sz w:val="22"/>
          <w:szCs w:val="22"/>
          <w:lang w:val="en-GB"/>
        </w:rPr>
        <w:t xml:space="preserve"> ("OSS")?</w:t>
      </w:r>
      <w:r w:rsidR="00EA0608" w:rsidRPr="00072E0C">
        <w:rPr>
          <w:sz w:val="22"/>
          <w:szCs w:val="22"/>
          <w:lang w:val="en-GB"/>
        </w:rPr>
        <w:tab/>
      </w:r>
      <w:r w:rsidR="00EA0608" w:rsidRPr="00072E0C">
        <w:rPr>
          <w:sz w:val="22"/>
          <w:szCs w:val="22"/>
          <w:lang w:val="en-GB"/>
        </w:rPr>
        <w:tab/>
      </w:r>
      <w:r w:rsidR="001E50A8" w:rsidRPr="00072E0C">
        <w:rPr>
          <w:sz w:val="22"/>
          <w:szCs w:val="22"/>
          <w:lang w:val="en-GB"/>
        </w:rPr>
        <w:tab/>
      </w:r>
      <w:r w:rsidRPr="00072E0C">
        <w:rPr>
          <w:sz w:val="22"/>
          <w:lang w:val="en-GB"/>
        </w:rPr>
        <w:t>yes</w:t>
      </w:r>
      <w:r w:rsidRPr="00072E0C">
        <w:rPr>
          <w:sz w:val="22"/>
          <w:szCs w:val="22"/>
          <w:lang w:val="en-GB"/>
        </w:rPr>
        <w:t xml:space="preserve"> </w:t>
      </w:r>
      <w:r w:rsidRPr="00072E0C">
        <w:rPr>
          <w:sz w:val="22"/>
          <w:szCs w:val="22"/>
          <w:lang w:val="en-GB"/>
        </w:rPr>
        <w:fldChar w:fldCharType="begin">
          <w:ffData>
            <w:name w:val="Kontrollkästchen2"/>
            <w:enabled/>
            <w:calcOnExit w:val="0"/>
            <w:checkBox>
              <w:sizeAuto/>
              <w:default w:val="0"/>
            </w:checkBox>
          </w:ffData>
        </w:fldChar>
      </w:r>
      <w:r w:rsidRPr="00072E0C">
        <w:rPr>
          <w:sz w:val="22"/>
          <w:szCs w:val="22"/>
          <w:lang w:val="en-GB"/>
        </w:rPr>
        <w:instrText xml:space="preserve"> FORMCHECKBOX </w:instrText>
      </w:r>
      <w:r w:rsidRPr="00072E0C">
        <w:rPr>
          <w:sz w:val="22"/>
          <w:szCs w:val="22"/>
          <w:lang w:val="en-GB"/>
        </w:rPr>
      </w:r>
      <w:r w:rsidRPr="00072E0C">
        <w:rPr>
          <w:sz w:val="22"/>
          <w:szCs w:val="22"/>
          <w:lang w:val="en-GB"/>
        </w:rPr>
        <w:fldChar w:fldCharType="end"/>
      </w:r>
      <w:r w:rsidRPr="00072E0C">
        <w:rPr>
          <w:sz w:val="22"/>
          <w:szCs w:val="22"/>
          <w:lang w:val="en-GB"/>
        </w:rPr>
        <w:t xml:space="preserve"> no </w:t>
      </w:r>
      <w:r w:rsidRPr="00072E0C">
        <w:rPr>
          <w:sz w:val="22"/>
          <w:szCs w:val="22"/>
          <w:lang w:val="en-GB"/>
        </w:rPr>
        <w:fldChar w:fldCharType="begin">
          <w:ffData>
            <w:name w:val="Kontrollkästchen3"/>
            <w:enabled/>
            <w:calcOnExit w:val="0"/>
            <w:checkBox>
              <w:sizeAuto/>
              <w:default w:val="0"/>
            </w:checkBox>
          </w:ffData>
        </w:fldChar>
      </w:r>
      <w:r w:rsidRPr="00072E0C">
        <w:rPr>
          <w:sz w:val="22"/>
          <w:szCs w:val="22"/>
          <w:lang w:val="en-GB"/>
        </w:rPr>
        <w:instrText xml:space="preserve"> FORMCHECKBOX </w:instrText>
      </w:r>
      <w:r w:rsidRPr="00072E0C">
        <w:rPr>
          <w:sz w:val="22"/>
          <w:szCs w:val="22"/>
          <w:lang w:val="en-GB"/>
        </w:rPr>
      </w:r>
      <w:r w:rsidRPr="00072E0C">
        <w:rPr>
          <w:sz w:val="22"/>
          <w:szCs w:val="22"/>
          <w:lang w:val="en-GB"/>
        </w:rPr>
        <w:fldChar w:fldCharType="end"/>
      </w:r>
    </w:p>
    <w:p w14:paraId="60083617" w14:textId="77777777" w:rsidR="006750BE" w:rsidRPr="00072E0C" w:rsidRDefault="006750BE" w:rsidP="006750BE">
      <w:pPr>
        <w:ind w:right="-151"/>
        <w:rPr>
          <w:sz w:val="22"/>
          <w:szCs w:val="22"/>
          <w:lang w:val="en-GB"/>
        </w:rPr>
      </w:pPr>
    </w:p>
    <w:p w14:paraId="360FEC85" w14:textId="51336CD5" w:rsidR="001D2858" w:rsidRPr="00072E0C" w:rsidRDefault="006A5AFC" w:rsidP="001D2858">
      <w:pPr>
        <w:ind w:right="-151"/>
        <w:rPr>
          <w:sz w:val="22"/>
          <w:szCs w:val="22"/>
          <w:lang w:val="en-GB"/>
        </w:rPr>
      </w:pPr>
      <w:r w:rsidRPr="00072E0C">
        <w:rPr>
          <w:sz w:val="22"/>
          <w:szCs w:val="22"/>
          <w:lang w:val="en-GB"/>
        </w:rPr>
        <w:t>If yes, is</w:t>
      </w:r>
      <w:r w:rsidR="00C52B9A" w:rsidRPr="00072E0C">
        <w:rPr>
          <w:sz w:val="22"/>
          <w:szCs w:val="22"/>
          <w:lang w:val="en-GB"/>
        </w:rPr>
        <w:t xml:space="preserve"> OSS </w:t>
      </w:r>
      <w:r w:rsidRPr="00072E0C">
        <w:rPr>
          <w:sz w:val="22"/>
          <w:szCs w:val="22"/>
          <w:lang w:val="en-GB"/>
        </w:rPr>
        <w:t xml:space="preserve">incorporated or does the </w:t>
      </w:r>
      <w:r w:rsidR="001D2858" w:rsidRPr="00072E0C">
        <w:rPr>
          <w:sz w:val="22"/>
          <w:szCs w:val="22"/>
          <w:lang w:val="en-GB"/>
        </w:rPr>
        <w:t xml:space="preserve">Software </w:t>
      </w:r>
      <w:r w:rsidRPr="00072E0C">
        <w:rPr>
          <w:sz w:val="22"/>
          <w:szCs w:val="22"/>
          <w:lang w:val="en-GB"/>
        </w:rPr>
        <w:t>only makes use of it</w:t>
      </w:r>
      <w:r w:rsidR="001D2858" w:rsidRPr="00072E0C">
        <w:rPr>
          <w:sz w:val="22"/>
          <w:szCs w:val="22"/>
          <w:lang w:val="en-GB"/>
        </w:rPr>
        <w:t>?</w:t>
      </w:r>
      <w:r w:rsidR="001D2858" w:rsidRPr="00072E0C">
        <w:rPr>
          <w:sz w:val="22"/>
          <w:szCs w:val="22"/>
          <w:lang w:val="en-GB"/>
        </w:rPr>
        <w:tab/>
      </w:r>
      <w:r w:rsidR="001D2858" w:rsidRPr="00072E0C">
        <w:rPr>
          <w:sz w:val="22"/>
          <w:szCs w:val="22"/>
          <w:lang w:val="en-GB"/>
        </w:rPr>
        <w:tab/>
      </w:r>
      <w:r w:rsidRPr="00072E0C">
        <w:rPr>
          <w:sz w:val="22"/>
          <w:lang w:val="en-GB"/>
        </w:rPr>
        <w:t>yes</w:t>
      </w:r>
      <w:r w:rsidRPr="00072E0C">
        <w:rPr>
          <w:sz w:val="22"/>
          <w:szCs w:val="22"/>
          <w:lang w:val="en-GB"/>
        </w:rPr>
        <w:t xml:space="preserve"> </w:t>
      </w:r>
      <w:r w:rsidRPr="00072E0C">
        <w:rPr>
          <w:sz w:val="22"/>
          <w:szCs w:val="22"/>
          <w:lang w:val="en-GB"/>
        </w:rPr>
        <w:fldChar w:fldCharType="begin">
          <w:ffData>
            <w:name w:val="Kontrollkästchen2"/>
            <w:enabled/>
            <w:calcOnExit w:val="0"/>
            <w:checkBox>
              <w:sizeAuto/>
              <w:default w:val="0"/>
            </w:checkBox>
          </w:ffData>
        </w:fldChar>
      </w:r>
      <w:r w:rsidRPr="00072E0C">
        <w:rPr>
          <w:sz w:val="22"/>
          <w:szCs w:val="22"/>
          <w:lang w:val="en-GB"/>
        </w:rPr>
        <w:instrText xml:space="preserve"> FORMCHECKBOX </w:instrText>
      </w:r>
      <w:r w:rsidRPr="00072E0C">
        <w:rPr>
          <w:sz w:val="22"/>
          <w:szCs w:val="22"/>
          <w:lang w:val="en-GB"/>
        </w:rPr>
      </w:r>
      <w:r w:rsidRPr="00072E0C">
        <w:rPr>
          <w:sz w:val="22"/>
          <w:szCs w:val="22"/>
          <w:lang w:val="en-GB"/>
        </w:rPr>
        <w:fldChar w:fldCharType="end"/>
      </w:r>
      <w:r w:rsidRPr="00072E0C">
        <w:rPr>
          <w:sz w:val="22"/>
          <w:szCs w:val="22"/>
          <w:lang w:val="en-GB"/>
        </w:rPr>
        <w:t xml:space="preserve"> no </w:t>
      </w:r>
      <w:r w:rsidRPr="00072E0C">
        <w:rPr>
          <w:sz w:val="22"/>
          <w:szCs w:val="22"/>
          <w:lang w:val="en-GB"/>
        </w:rPr>
        <w:fldChar w:fldCharType="begin">
          <w:ffData>
            <w:name w:val="Kontrollkästchen3"/>
            <w:enabled/>
            <w:calcOnExit w:val="0"/>
            <w:checkBox>
              <w:sizeAuto/>
              <w:default w:val="0"/>
            </w:checkBox>
          </w:ffData>
        </w:fldChar>
      </w:r>
      <w:r w:rsidRPr="00072E0C">
        <w:rPr>
          <w:sz w:val="22"/>
          <w:szCs w:val="22"/>
          <w:lang w:val="en-GB"/>
        </w:rPr>
        <w:instrText xml:space="preserve"> FORMCHECKBOX </w:instrText>
      </w:r>
      <w:r w:rsidRPr="00072E0C">
        <w:rPr>
          <w:sz w:val="22"/>
          <w:szCs w:val="22"/>
          <w:lang w:val="en-GB"/>
        </w:rPr>
      </w:r>
      <w:r w:rsidRPr="00072E0C">
        <w:rPr>
          <w:sz w:val="22"/>
          <w:szCs w:val="22"/>
          <w:lang w:val="en-GB"/>
        </w:rPr>
        <w:fldChar w:fldCharType="end"/>
      </w:r>
    </w:p>
    <w:p w14:paraId="1BF16DD4" w14:textId="77777777" w:rsidR="001D2858" w:rsidRPr="00072E0C" w:rsidRDefault="001D2858" w:rsidP="006750BE">
      <w:pPr>
        <w:ind w:right="-151"/>
        <w:rPr>
          <w:sz w:val="22"/>
          <w:szCs w:val="22"/>
          <w:lang w:val="en-GB"/>
        </w:rPr>
      </w:pPr>
    </w:p>
    <w:p w14:paraId="180F2ABF" w14:textId="1707723E" w:rsidR="006750BE" w:rsidRPr="00072E0C" w:rsidRDefault="006A5AFC" w:rsidP="006750BE">
      <w:pPr>
        <w:ind w:right="-151"/>
        <w:rPr>
          <w:sz w:val="22"/>
          <w:szCs w:val="22"/>
          <w:lang w:val="en-GB"/>
        </w:rPr>
      </w:pPr>
      <w:r w:rsidRPr="00072E0C">
        <w:rPr>
          <w:sz w:val="22"/>
          <w:szCs w:val="22"/>
          <w:lang w:val="en-GB"/>
        </w:rPr>
        <w:t>Is the Software based on other software than OSS?</w:t>
      </w:r>
      <w:r w:rsidR="001D2858" w:rsidRPr="00072E0C">
        <w:rPr>
          <w:sz w:val="22"/>
          <w:szCs w:val="22"/>
          <w:lang w:val="en-GB"/>
        </w:rPr>
        <w:tab/>
      </w:r>
      <w:r w:rsidR="001D2858" w:rsidRPr="00072E0C">
        <w:rPr>
          <w:sz w:val="22"/>
          <w:szCs w:val="22"/>
          <w:lang w:val="en-GB"/>
        </w:rPr>
        <w:tab/>
      </w:r>
      <w:r w:rsidR="001D2858" w:rsidRPr="00072E0C">
        <w:rPr>
          <w:sz w:val="22"/>
          <w:szCs w:val="22"/>
          <w:lang w:val="en-GB"/>
        </w:rPr>
        <w:tab/>
      </w:r>
      <w:r w:rsidR="006750BE" w:rsidRPr="00072E0C">
        <w:rPr>
          <w:sz w:val="22"/>
          <w:szCs w:val="22"/>
          <w:lang w:val="en-GB"/>
        </w:rPr>
        <w:tab/>
      </w:r>
      <w:r w:rsidRPr="00072E0C">
        <w:rPr>
          <w:sz w:val="22"/>
          <w:lang w:val="en-GB"/>
        </w:rPr>
        <w:t>yes</w:t>
      </w:r>
      <w:r w:rsidRPr="00072E0C">
        <w:rPr>
          <w:sz w:val="22"/>
          <w:szCs w:val="22"/>
          <w:lang w:val="en-GB"/>
        </w:rPr>
        <w:t xml:space="preserve"> </w:t>
      </w:r>
      <w:r w:rsidRPr="00072E0C">
        <w:rPr>
          <w:sz w:val="22"/>
          <w:szCs w:val="22"/>
          <w:lang w:val="en-GB"/>
        </w:rPr>
        <w:fldChar w:fldCharType="begin">
          <w:ffData>
            <w:name w:val="Kontrollkästchen2"/>
            <w:enabled/>
            <w:calcOnExit w:val="0"/>
            <w:checkBox>
              <w:sizeAuto/>
              <w:default w:val="0"/>
            </w:checkBox>
          </w:ffData>
        </w:fldChar>
      </w:r>
      <w:r w:rsidRPr="00072E0C">
        <w:rPr>
          <w:sz w:val="22"/>
          <w:szCs w:val="22"/>
          <w:lang w:val="en-GB"/>
        </w:rPr>
        <w:instrText xml:space="preserve"> FORMCHECKBOX </w:instrText>
      </w:r>
      <w:r w:rsidRPr="00072E0C">
        <w:rPr>
          <w:sz w:val="22"/>
          <w:szCs w:val="22"/>
          <w:lang w:val="en-GB"/>
        </w:rPr>
      </w:r>
      <w:r w:rsidRPr="00072E0C">
        <w:rPr>
          <w:sz w:val="22"/>
          <w:szCs w:val="22"/>
          <w:lang w:val="en-GB"/>
        </w:rPr>
        <w:fldChar w:fldCharType="end"/>
      </w:r>
      <w:r w:rsidRPr="00072E0C">
        <w:rPr>
          <w:sz w:val="22"/>
          <w:szCs w:val="22"/>
          <w:lang w:val="en-GB"/>
        </w:rPr>
        <w:t xml:space="preserve"> no </w:t>
      </w:r>
      <w:r w:rsidRPr="00072E0C">
        <w:rPr>
          <w:sz w:val="22"/>
          <w:szCs w:val="22"/>
          <w:lang w:val="en-GB"/>
        </w:rPr>
        <w:fldChar w:fldCharType="begin">
          <w:ffData>
            <w:name w:val="Kontrollkästchen3"/>
            <w:enabled/>
            <w:calcOnExit w:val="0"/>
            <w:checkBox>
              <w:sizeAuto/>
              <w:default w:val="0"/>
            </w:checkBox>
          </w:ffData>
        </w:fldChar>
      </w:r>
      <w:r w:rsidRPr="00072E0C">
        <w:rPr>
          <w:sz w:val="22"/>
          <w:szCs w:val="22"/>
          <w:lang w:val="en-GB"/>
        </w:rPr>
        <w:instrText xml:space="preserve"> FORMCHECKBOX </w:instrText>
      </w:r>
      <w:r w:rsidRPr="00072E0C">
        <w:rPr>
          <w:sz w:val="22"/>
          <w:szCs w:val="22"/>
          <w:lang w:val="en-GB"/>
        </w:rPr>
      </w:r>
      <w:r w:rsidRPr="00072E0C">
        <w:rPr>
          <w:sz w:val="22"/>
          <w:szCs w:val="22"/>
          <w:lang w:val="en-GB"/>
        </w:rPr>
        <w:fldChar w:fldCharType="end"/>
      </w:r>
    </w:p>
    <w:p w14:paraId="18E794DD" w14:textId="77777777" w:rsidR="001E50A8" w:rsidRPr="00072E0C" w:rsidRDefault="001E50A8" w:rsidP="001E50A8">
      <w:pPr>
        <w:rPr>
          <w:sz w:val="22"/>
          <w:lang w:val="en-GB"/>
        </w:rPr>
      </w:pPr>
    </w:p>
    <w:p w14:paraId="0746B3F6" w14:textId="61561D91" w:rsidR="006750BE" w:rsidRPr="00072E0C" w:rsidRDefault="006A5AFC" w:rsidP="006750BE">
      <w:pPr>
        <w:ind w:right="-151"/>
        <w:rPr>
          <w:sz w:val="22"/>
          <w:szCs w:val="22"/>
          <w:lang w:val="en-GB"/>
        </w:rPr>
      </w:pPr>
      <w:r w:rsidRPr="00072E0C">
        <w:rPr>
          <w:sz w:val="22"/>
          <w:szCs w:val="22"/>
          <w:lang w:val="en-GB"/>
        </w:rPr>
        <w:t>Is the</w:t>
      </w:r>
      <w:r w:rsidR="006750BE" w:rsidRPr="00072E0C">
        <w:rPr>
          <w:sz w:val="22"/>
          <w:szCs w:val="22"/>
          <w:lang w:val="en-GB"/>
        </w:rPr>
        <w:t xml:space="preserve"> Software </w:t>
      </w:r>
      <w:r w:rsidRPr="00072E0C">
        <w:rPr>
          <w:sz w:val="22"/>
          <w:szCs w:val="22"/>
          <w:lang w:val="en-GB"/>
        </w:rPr>
        <w:t xml:space="preserve">based on </w:t>
      </w:r>
      <w:r w:rsidR="006750BE" w:rsidRPr="00072E0C">
        <w:rPr>
          <w:sz w:val="22"/>
          <w:szCs w:val="22"/>
          <w:lang w:val="en-GB"/>
        </w:rPr>
        <w:t>Open Content?</w:t>
      </w:r>
      <w:r w:rsidR="001D2858" w:rsidRPr="00072E0C">
        <w:rPr>
          <w:sz w:val="22"/>
          <w:szCs w:val="22"/>
          <w:lang w:val="en-GB"/>
        </w:rPr>
        <w:tab/>
      </w:r>
      <w:r w:rsidR="001D2858" w:rsidRPr="00072E0C">
        <w:rPr>
          <w:sz w:val="22"/>
          <w:szCs w:val="22"/>
          <w:lang w:val="en-GB"/>
        </w:rPr>
        <w:tab/>
      </w:r>
      <w:r w:rsidR="001D2858" w:rsidRPr="00072E0C">
        <w:rPr>
          <w:sz w:val="22"/>
          <w:szCs w:val="22"/>
          <w:lang w:val="en-GB"/>
        </w:rPr>
        <w:tab/>
      </w:r>
      <w:r w:rsidR="006750BE" w:rsidRPr="00072E0C">
        <w:rPr>
          <w:sz w:val="22"/>
          <w:szCs w:val="22"/>
          <w:lang w:val="en-GB"/>
        </w:rPr>
        <w:tab/>
      </w:r>
      <w:r w:rsidR="006750BE" w:rsidRPr="00072E0C">
        <w:rPr>
          <w:sz w:val="22"/>
          <w:szCs w:val="22"/>
          <w:lang w:val="en-GB"/>
        </w:rPr>
        <w:tab/>
      </w:r>
      <w:r w:rsidR="006750BE" w:rsidRPr="00072E0C">
        <w:rPr>
          <w:sz w:val="22"/>
          <w:szCs w:val="22"/>
          <w:lang w:val="en-GB"/>
        </w:rPr>
        <w:tab/>
      </w:r>
      <w:r w:rsidRPr="00072E0C">
        <w:rPr>
          <w:sz w:val="22"/>
          <w:lang w:val="en-GB"/>
        </w:rPr>
        <w:t>yes</w:t>
      </w:r>
      <w:r w:rsidRPr="00072E0C">
        <w:rPr>
          <w:sz w:val="22"/>
          <w:szCs w:val="22"/>
          <w:lang w:val="en-GB"/>
        </w:rPr>
        <w:t xml:space="preserve"> </w:t>
      </w:r>
      <w:r w:rsidRPr="00072E0C">
        <w:rPr>
          <w:sz w:val="22"/>
          <w:szCs w:val="22"/>
          <w:lang w:val="en-GB"/>
        </w:rPr>
        <w:fldChar w:fldCharType="begin">
          <w:ffData>
            <w:name w:val="Kontrollkästchen2"/>
            <w:enabled/>
            <w:calcOnExit w:val="0"/>
            <w:checkBox>
              <w:sizeAuto/>
              <w:default w:val="0"/>
            </w:checkBox>
          </w:ffData>
        </w:fldChar>
      </w:r>
      <w:r w:rsidRPr="00072E0C">
        <w:rPr>
          <w:sz w:val="22"/>
          <w:szCs w:val="22"/>
          <w:lang w:val="en-GB"/>
        </w:rPr>
        <w:instrText xml:space="preserve"> FORMCHECKBOX </w:instrText>
      </w:r>
      <w:r w:rsidRPr="00072E0C">
        <w:rPr>
          <w:sz w:val="22"/>
          <w:szCs w:val="22"/>
          <w:lang w:val="en-GB"/>
        </w:rPr>
      </w:r>
      <w:r w:rsidRPr="00072E0C">
        <w:rPr>
          <w:sz w:val="22"/>
          <w:szCs w:val="22"/>
          <w:lang w:val="en-GB"/>
        </w:rPr>
        <w:fldChar w:fldCharType="end"/>
      </w:r>
      <w:r w:rsidRPr="00072E0C">
        <w:rPr>
          <w:sz w:val="22"/>
          <w:szCs w:val="22"/>
          <w:lang w:val="en-GB"/>
        </w:rPr>
        <w:t xml:space="preserve"> no </w:t>
      </w:r>
      <w:r w:rsidRPr="00072E0C">
        <w:rPr>
          <w:sz w:val="22"/>
          <w:szCs w:val="22"/>
          <w:lang w:val="en-GB"/>
        </w:rPr>
        <w:fldChar w:fldCharType="begin">
          <w:ffData>
            <w:name w:val="Kontrollkästchen3"/>
            <w:enabled/>
            <w:calcOnExit w:val="0"/>
            <w:checkBox>
              <w:sizeAuto/>
              <w:default w:val="0"/>
            </w:checkBox>
          </w:ffData>
        </w:fldChar>
      </w:r>
      <w:r w:rsidRPr="00072E0C">
        <w:rPr>
          <w:sz w:val="22"/>
          <w:szCs w:val="22"/>
          <w:lang w:val="en-GB"/>
        </w:rPr>
        <w:instrText xml:space="preserve"> FORMCHECKBOX </w:instrText>
      </w:r>
      <w:r w:rsidRPr="00072E0C">
        <w:rPr>
          <w:sz w:val="22"/>
          <w:szCs w:val="22"/>
          <w:lang w:val="en-GB"/>
        </w:rPr>
      </w:r>
      <w:r w:rsidRPr="00072E0C">
        <w:rPr>
          <w:sz w:val="22"/>
          <w:szCs w:val="22"/>
          <w:lang w:val="en-GB"/>
        </w:rPr>
        <w:fldChar w:fldCharType="end"/>
      </w:r>
    </w:p>
    <w:p w14:paraId="3E729765" w14:textId="77777777" w:rsidR="001D2858" w:rsidRPr="00072E0C" w:rsidRDefault="001D2858" w:rsidP="001D2858">
      <w:pPr>
        <w:rPr>
          <w:sz w:val="22"/>
          <w:lang w:val="en-GB"/>
        </w:rPr>
      </w:pPr>
    </w:p>
    <w:p w14:paraId="4D26CBEB" w14:textId="65017991" w:rsidR="001E50A8" w:rsidRPr="00072E0C" w:rsidRDefault="006A5AFC" w:rsidP="001E50A8">
      <w:pPr>
        <w:rPr>
          <w:sz w:val="22"/>
          <w:lang w:val="en-GB"/>
        </w:rPr>
      </w:pPr>
      <w:r w:rsidRPr="00072E0C">
        <w:rPr>
          <w:sz w:val="22"/>
          <w:lang w:val="en-GB"/>
        </w:rPr>
        <w:t>If all questions are answered with "no", please proceed with section 6. Otherwise, please specify</w:t>
      </w:r>
      <w:r w:rsidR="001E50A8" w:rsidRPr="00072E0C">
        <w:rPr>
          <w:sz w:val="22"/>
          <w:lang w:val="en-GB"/>
        </w:rPr>
        <w:t>:</w:t>
      </w:r>
    </w:p>
    <w:p w14:paraId="6469C21F" w14:textId="77777777" w:rsidR="001E50A8" w:rsidRPr="00072E0C" w:rsidRDefault="001E50A8" w:rsidP="001E50A8">
      <w:pPr>
        <w:rPr>
          <w:sz w:val="22"/>
          <w:lang w:val="en-G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447"/>
        <w:gridCol w:w="6520"/>
      </w:tblGrid>
      <w:tr w:rsidR="001E50A8" w:rsidRPr="009C362D" w14:paraId="4425207B" w14:textId="77777777" w:rsidTr="000A0887">
        <w:trPr>
          <w:trHeight w:val="323"/>
        </w:trPr>
        <w:tc>
          <w:tcPr>
            <w:tcW w:w="1701" w:type="dxa"/>
            <w:shd w:val="clear" w:color="auto" w:fill="7F7F7F" w:themeFill="text1" w:themeFillTint="80"/>
          </w:tcPr>
          <w:p w14:paraId="4849119A" w14:textId="77777777" w:rsidR="001E50A8" w:rsidRPr="00072E0C" w:rsidRDefault="001E50A8" w:rsidP="001E50A8">
            <w:pPr>
              <w:rPr>
                <w:color w:val="FFFFFF" w:themeColor="background1"/>
                <w:sz w:val="22"/>
                <w:lang w:val="en-GB"/>
              </w:rPr>
            </w:pPr>
            <w:r w:rsidRPr="00072E0C">
              <w:rPr>
                <w:color w:val="FFFFFF" w:themeColor="background1"/>
                <w:sz w:val="22"/>
                <w:lang w:val="en-GB"/>
              </w:rPr>
              <w:t>Third-Party Materials, Open Content or Software</w:t>
            </w:r>
          </w:p>
          <w:p w14:paraId="363521D4" w14:textId="77777777" w:rsidR="001E50A8" w:rsidRPr="00072E0C" w:rsidRDefault="001E50A8" w:rsidP="001E50A8">
            <w:pPr>
              <w:rPr>
                <w:color w:val="FFFFFF" w:themeColor="background1"/>
                <w:sz w:val="22"/>
                <w:lang w:val="en-GB"/>
              </w:rPr>
            </w:pPr>
          </w:p>
        </w:tc>
        <w:tc>
          <w:tcPr>
            <w:tcW w:w="1447" w:type="dxa"/>
            <w:shd w:val="clear" w:color="auto" w:fill="7F7F7F" w:themeFill="text1" w:themeFillTint="80"/>
          </w:tcPr>
          <w:p w14:paraId="2F5F9689" w14:textId="77777777" w:rsidR="001E50A8" w:rsidRPr="00072E0C" w:rsidRDefault="001E50A8" w:rsidP="001E50A8">
            <w:pPr>
              <w:rPr>
                <w:color w:val="FFFFFF" w:themeColor="background1"/>
                <w:sz w:val="22"/>
                <w:lang w:val="en-GB"/>
              </w:rPr>
            </w:pPr>
            <w:r w:rsidRPr="00072E0C">
              <w:rPr>
                <w:color w:val="FFFFFF" w:themeColor="background1"/>
                <w:sz w:val="22"/>
                <w:lang w:val="en-GB"/>
              </w:rPr>
              <w:t>Third-Party Licensor</w:t>
            </w:r>
          </w:p>
        </w:tc>
        <w:tc>
          <w:tcPr>
            <w:tcW w:w="6520" w:type="dxa"/>
            <w:shd w:val="clear" w:color="auto" w:fill="7F7F7F" w:themeFill="text1" w:themeFillTint="80"/>
          </w:tcPr>
          <w:p w14:paraId="011EDB6B" w14:textId="77777777" w:rsidR="001E50A8" w:rsidRPr="00072E0C" w:rsidRDefault="001E50A8" w:rsidP="001E50A8">
            <w:pPr>
              <w:rPr>
                <w:color w:val="FFFFFF" w:themeColor="background1"/>
                <w:sz w:val="22"/>
                <w:lang w:val="en-GB"/>
              </w:rPr>
            </w:pPr>
            <w:r w:rsidRPr="00072E0C">
              <w:rPr>
                <w:color w:val="FFFFFF" w:themeColor="background1"/>
                <w:sz w:val="22"/>
                <w:lang w:val="en-GB"/>
              </w:rPr>
              <w:t>Applicable License Terms &amp;</w:t>
            </w:r>
          </w:p>
          <w:p w14:paraId="17D43C97" w14:textId="77777777" w:rsidR="001E50A8" w:rsidRPr="00072E0C" w:rsidRDefault="001E50A8" w:rsidP="006750BE">
            <w:pPr>
              <w:rPr>
                <w:color w:val="FFFFFF" w:themeColor="background1"/>
                <w:sz w:val="22"/>
                <w:lang w:val="en-GB"/>
              </w:rPr>
            </w:pPr>
            <w:r w:rsidRPr="00072E0C">
              <w:rPr>
                <w:color w:val="FFFFFF" w:themeColor="background1"/>
                <w:sz w:val="22"/>
                <w:lang w:val="en-GB"/>
              </w:rPr>
              <w:t xml:space="preserve">Usage in or Combined with </w:t>
            </w:r>
            <w:r w:rsidR="006750BE" w:rsidRPr="00072E0C">
              <w:rPr>
                <w:color w:val="FFFFFF" w:themeColor="background1"/>
                <w:sz w:val="22"/>
                <w:lang w:val="en-GB"/>
              </w:rPr>
              <w:t>Software</w:t>
            </w:r>
          </w:p>
        </w:tc>
      </w:tr>
      <w:tr w:rsidR="001E50A8" w:rsidRPr="009C362D" w14:paraId="70267802" w14:textId="77777777" w:rsidTr="000A0887">
        <w:trPr>
          <w:trHeight w:val="432"/>
        </w:trPr>
        <w:tc>
          <w:tcPr>
            <w:tcW w:w="1701" w:type="dxa"/>
          </w:tcPr>
          <w:p w14:paraId="5F5BF9CB" w14:textId="754A8067" w:rsidR="001E50A8" w:rsidRPr="00072E0C" w:rsidRDefault="002533F1" w:rsidP="003A29C6">
            <w:pPr>
              <w:rPr>
                <w:bCs/>
                <w:i/>
                <w:sz w:val="22"/>
                <w:lang w:val="en-GB"/>
              </w:rPr>
            </w:pPr>
            <w:r>
              <w:rPr>
                <w:bCs/>
                <w:i/>
                <w:sz w:val="22"/>
                <w:lang w:val="en-GB"/>
              </w:rPr>
              <w:t>Example only</w:t>
            </w:r>
            <w:r w:rsidR="003A29C6">
              <w:rPr>
                <w:bCs/>
                <w:i/>
                <w:sz w:val="22"/>
                <w:lang w:val="en-GB"/>
              </w:rPr>
              <w:t>,</w:t>
            </w:r>
            <w:r w:rsidR="006A5AFC" w:rsidRPr="00072E0C">
              <w:rPr>
                <w:bCs/>
                <w:i/>
                <w:sz w:val="22"/>
                <w:lang w:val="en-GB"/>
              </w:rPr>
              <w:t xml:space="preserve"> to be overwritten</w:t>
            </w:r>
            <w:r w:rsidR="003A29C6">
              <w:rPr>
                <w:bCs/>
                <w:i/>
                <w:sz w:val="22"/>
                <w:lang w:val="en-GB"/>
              </w:rPr>
              <w:t xml:space="preserve"> or deleted</w:t>
            </w:r>
          </w:p>
        </w:tc>
        <w:tc>
          <w:tcPr>
            <w:tcW w:w="1447" w:type="dxa"/>
          </w:tcPr>
          <w:p w14:paraId="668AC081" w14:textId="77777777" w:rsidR="001E50A8" w:rsidRPr="00072E0C" w:rsidRDefault="001E50A8" w:rsidP="001E50A8">
            <w:pPr>
              <w:rPr>
                <w:sz w:val="22"/>
                <w:lang w:val="en-GB"/>
              </w:rPr>
            </w:pPr>
          </w:p>
        </w:tc>
        <w:tc>
          <w:tcPr>
            <w:tcW w:w="6520" w:type="dxa"/>
          </w:tcPr>
          <w:p w14:paraId="7407F3F2" w14:textId="77777777" w:rsidR="001E50A8" w:rsidRPr="00072E0C" w:rsidRDefault="001E50A8" w:rsidP="001E50A8">
            <w:pPr>
              <w:rPr>
                <w:sz w:val="22"/>
                <w:lang w:val="en-GB"/>
              </w:rPr>
            </w:pPr>
          </w:p>
        </w:tc>
      </w:tr>
      <w:tr w:rsidR="006750BE" w:rsidRPr="009C362D" w14:paraId="41174646" w14:textId="77777777" w:rsidTr="000A0887">
        <w:trPr>
          <w:trHeight w:val="432"/>
        </w:trPr>
        <w:tc>
          <w:tcPr>
            <w:tcW w:w="1701" w:type="dxa"/>
          </w:tcPr>
          <w:p w14:paraId="0ED6D08D" w14:textId="77777777" w:rsidR="006750BE" w:rsidRPr="00072E0C" w:rsidRDefault="006750BE" w:rsidP="006750BE">
            <w:pPr>
              <w:rPr>
                <w:b/>
                <w:bCs/>
                <w:sz w:val="22"/>
                <w:lang w:val="en-GB"/>
              </w:rPr>
            </w:pPr>
            <w:proofErr w:type="spellStart"/>
            <w:r w:rsidRPr="00072E0C">
              <w:rPr>
                <w:sz w:val="22"/>
                <w:lang w:val="en-GB"/>
              </w:rPr>
              <w:t>Setuptools</w:t>
            </w:r>
            <w:proofErr w:type="spellEnd"/>
          </w:p>
        </w:tc>
        <w:tc>
          <w:tcPr>
            <w:tcW w:w="1447" w:type="dxa"/>
          </w:tcPr>
          <w:p w14:paraId="620B7362" w14:textId="77777777" w:rsidR="006750BE" w:rsidRPr="00072E0C" w:rsidRDefault="006750BE" w:rsidP="006750BE">
            <w:pPr>
              <w:rPr>
                <w:sz w:val="22"/>
                <w:lang w:val="en-GB"/>
              </w:rPr>
            </w:pPr>
            <w:r w:rsidRPr="00072E0C">
              <w:rPr>
                <w:sz w:val="22"/>
                <w:lang w:val="en-GB"/>
              </w:rPr>
              <w:t>Python Packaging Authority</w:t>
            </w:r>
          </w:p>
        </w:tc>
        <w:tc>
          <w:tcPr>
            <w:tcW w:w="6520" w:type="dxa"/>
          </w:tcPr>
          <w:p w14:paraId="6C565F59" w14:textId="77777777" w:rsidR="006750BE" w:rsidRPr="00072E0C" w:rsidRDefault="006750BE" w:rsidP="006750BE">
            <w:pPr>
              <w:rPr>
                <w:sz w:val="22"/>
                <w:lang w:val="en-GB"/>
              </w:rPr>
            </w:pPr>
            <w:r w:rsidRPr="00072E0C">
              <w:rPr>
                <w:sz w:val="22"/>
                <w:lang w:val="en-GB"/>
              </w:rPr>
              <w:t xml:space="preserve">MIT License: </w:t>
            </w:r>
          </w:p>
          <w:p w14:paraId="4894D6FD" w14:textId="77777777" w:rsidR="006750BE" w:rsidRPr="00072E0C" w:rsidRDefault="00622F4E" w:rsidP="006750BE">
            <w:pPr>
              <w:rPr>
                <w:sz w:val="22"/>
                <w:lang w:val="en-GB"/>
              </w:rPr>
            </w:pPr>
            <w:hyperlink r:id="rId10" w:history="1">
              <w:r w:rsidR="006750BE" w:rsidRPr="00072E0C">
                <w:rPr>
                  <w:rStyle w:val="Link"/>
                  <w:sz w:val="22"/>
                  <w:lang w:val="en-GB"/>
                </w:rPr>
                <w:t>https://github.com/benjaminp/six/blob/master/LICENSE</w:t>
              </w:r>
            </w:hyperlink>
            <w:r w:rsidR="006750BE" w:rsidRPr="00072E0C">
              <w:rPr>
                <w:sz w:val="22"/>
                <w:lang w:val="en-GB"/>
              </w:rPr>
              <w:t xml:space="preserve"> </w:t>
            </w:r>
          </w:p>
          <w:p w14:paraId="110872EB" w14:textId="77777777" w:rsidR="006750BE" w:rsidRPr="00072E0C" w:rsidRDefault="006750BE" w:rsidP="006750BE">
            <w:pPr>
              <w:rPr>
                <w:sz w:val="22"/>
                <w:lang w:val="en-GB"/>
              </w:rPr>
            </w:pPr>
          </w:p>
          <w:p w14:paraId="0C2D4E08" w14:textId="77777777" w:rsidR="006750BE" w:rsidRPr="00072E0C" w:rsidRDefault="006750BE" w:rsidP="006750BE">
            <w:pPr>
              <w:rPr>
                <w:sz w:val="22"/>
                <w:lang w:val="en-GB"/>
              </w:rPr>
            </w:pPr>
            <w:r w:rsidRPr="00072E0C">
              <w:rPr>
                <w:sz w:val="22"/>
                <w:lang w:val="en-GB"/>
              </w:rPr>
              <w:t xml:space="preserve">Usage: Used by SMPLify-X for </w:t>
            </w:r>
            <w:r w:rsidRPr="00072E0C">
              <w:rPr>
                <w:i/>
                <w:iCs/>
                <w:sz w:val="22"/>
                <w:lang w:val="en-GB"/>
              </w:rPr>
              <w:t>python packages and project management</w:t>
            </w:r>
          </w:p>
        </w:tc>
      </w:tr>
      <w:tr w:rsidR="006750BE" w:rsidRPr="009C362D" w14:paraId="55C4A25A" w14:textId="77777777" w:rsidTr="000A0887">
        <w:trPr>
          <w:trHeight w:val="432"/>
        </w:trPr>
        <w:tc>
          <w:tcPr>
            <w:tcW w:w="1701" w:type="dxa"/>
          </w:tcPr>
          <w:p w14:paraId="34EFBC34" w14:textId="77777777" w:rsidR="006750BE" w:rsidRPr="00072E0C" w:rsidRDefault="006750BE" w:rsidP="006750BE">
            <w:pPr>
              <w:rPr>
                <w:b/>
                <w:bCs/>
                <w:sz w:val="22"/>
                <w:lang w:val="en-GB"/>
              </w:rPr>
            </w:pPr>
            <w:proofErr w:type="spellStart"/>
            <w:r w:rsidRPr="00072E0C">
              <w:rPr>
                <w:sz w:val="22"/>
                <w:lang w:val="en-GB"/>
              </w:rPr>
              <w:t>Cython</w:t>
            </w:r>
            <w:proofErr w:type="spellEnd"/>
          </w:p>
        </w:tc>
        <w:tc>
          <w:tcPr>
            <w:tcW w:w="1447" w:type="dxa"/>
          </w:tcPr>
          <w:p w14:paraId="6C13E962" w14:textId="77777777" w:rsidR="006750BE" w:rsidRPr="008A2F2B" w:rsidRDefault="006750BE" w:rsidP="006750BE">
            <w:pPr>
              <w:rPr>
                <w:sz w:val="22"/>
                <w:lang w:val="da-DK"/>
              </w:rPr>
            </w:pPr>
            <w:r w:rsidRPr="008A2F2B">
              <w:rPr>
                <w:sz w:val="22"/>
                <w:lang w:val="da-DK"/>
              </w:rPr>
              <w:t xml:space="preserve">Robert Bradshaw, Stefan </w:t>
            </w:r>
            <w:proofErr w:type="spellStart"/>
            <w:r w:rsidRPr="008A2F2B">
              <w:rPr>
                <w:sz w:val="22"/>
                <w:lang w:val="da-DK"/>
              </w:rPr>
              <w:t>Behnel</w:t>
            </w:r>
            <w:proofErr w:type="spellEnd"/>
            <w:r w:rsidRPr="008A2F2B">
              <w:rPr>
                <w:sz w:val="22"/>
                <w:lang w:val="da-DK"/>
              </w:rPr>
              <w:t>, et al.</w:t>
            </w:r>
          </w:p>
        </w:tc>
        <w:tc>
          <w:tcPr>
            <w:tcW w:w="6520" w:type="dxa"/>
          </w:tcPr>
          <w:p w14:paraId="52ED5447" w14:textId="77777777" w:rsidR="006750BE" w:rsidRPr="00072E0C" w:rsidRDefault="006750BE" w:rsidP="006750BE">
            <w:pPr>
              <w:rPr>
                <w:sz w:val="22"/>
                <w:lang w:val="en-GB"/>
              </w:rPr>
            </w:pPr>
            <w:r w:rsidRPr="00072E0C">
              <w:rPr>
                <w:sz w:val="22"/>
                <w:lang w:val="en-GB"/>
              </w:rPr>
              <w:t xml:space="preserve">Apache Software License (Apache): </w:t>
            </w:r>
            <w:hyperlink r:id="rId11" w:history="1">
              <w:r w:rsidRPr="00072E0C">
                <w:rPr>
                  <w:rStyle w:val="Link"/>
                  <w:sz w:val="22"/>
                  <w:lang w:val="en-GB"/>
                </w:rPr>
                <w:t>http://www.apache.org/licenses/LICENSE-1.0</w:t>
              </w:r>
            </w:hyperlink>
          </w:p>
          <w:p w14:paraId="75C71569" w14:textId="77777777" w:rsidR="006750BE" w:rsidRPr="00072E0C" w:rsidRDefault="006750BE" w:rsidP="006750BE">
            <w:pPr>
              <w:rPr>
                <w:sz w:val="22"/>
                <w:lang w:val="en-GB"/>
              </w:rPr>
            </w:pPr>
          </w:p>
          <w:p w14:paraId="718D5361" w14:textId="77777777" w:rsidR="006750BE" w:rsidRPr="00072E0C" w:rsidRDefault="006750BE" w:rsidP="006750BE">
            <w:pPr>
              <w:rPr>
                <w:sz w:val="22"/>
                <w:lang w:val="en-GB"/>
              </w:rPr>
            </w:pPr>
            <w:r w:rsidRPr="00072E0C">
              <w:rPr>
                <w:sz w:val="22"/>
                <w:lang w:val="en-GB"/>
              </w:rPr>
              <w:t>Usage: Used by SMPLify-X for compiling</w:t>
            </w:r>
            <w:r w:rsidRPr="00072E0C">
              <w:rPr>
                <w:i/>
                <w:iCs/>
                <w:sz w:val="22"/>
                <w:lang w:val="en-GB"/>
              </w:rPr>
              <w:t xml:space="preserve"> Cython language content.</w:t>
            </w:r>
          </w:p>
        </w:tc>
      </w:tr>
      <w:tr w:rsidR="001E50A8" w:rsidRPr="009C362D" w14:paraId="4CB9B886" w14:textId="77777777" w:rsidTr="000A0887">
        <w:trPr>
          <w:trHeight w:val="432"/>
        </w:trPr>
        <w:tc>
          <w:tcPr>
            <w:tcW w:w="1701" w:type="dxa"/>
          </w:tcPr>
          <w:p w14:paraId="7395491C" w14:textId="77777777" w:rsidR="001E50A8" w:rsidRPr="00072E0C" w:rsidRDefault="001E50A8" w:rsidP="001E50A8">
            <w:pPr>
              <w:rPr>
                <w:b/>
                <w:bCs/>
                <w:sz w:val="22"/>
                <w:lang w:val="en-GB"/>
              </w:rPr>
            </w:pPr>
          </w:p>
        </w:tc>
        <w:tc>
          <w:tcPr>
            <w:tcW w:w="1447" w:type="dxa"/>
          </w:tcPr>
          <w:p w14:paraId="41229F06" w14:textId="77777777" w:rsidR="001E50A8" w:rsidRPr="00072E0C" w:rsidRDefault="001E50A8" w:rsidP="001E50A8">
            <w:pPr>
              <w:rPr>
                <w:sz w:val="22"/>
                <w:lang w:val="en-GB"/>
              </w:rPr>
            </w:pPr>
          </w:p>
        </w:tc>
        <w:tc>
          <w:tcPr>
            <w:tcW w:w="6520" w:type="dxa"/>
          </w:tcPr>
          <w:p w14:paraId="683B79BA" w14:textId="77777777" w:rsidR="001E50A8" w:rsidRPr="00072E0C" w:rsidRDefault="001E50A8" w:rsidP="001E50A8">
            <w:pPr>
              <w:rPr>
                <w:sz w:val="22"/>
                <w:lang w:val="en-GB"/>
              </w:rPr>
            </w:pPr>
          </w:p>
        </w:tc>
      </w:tr>
    </w:tbl>
    <w:p w14:paraId="7DDAD98D" w14:textId="77777777" w:rsidR="00C14819" w:rsidRPr="00072E0C" w:rsidRDefault="00C14819" w:rsidP="006A234C">
      <w:pPr>
        <w:ind w:right="-151"/>
        <w:rPr>
          <w:b/>
          <w:sz w:val="22"/>
          <w:u w:val="single"/>
          <w:lang w:val="en-GB"/>
        </w:rPr>
      </w:pPr>
    </w:p>
    <w:p w14:paraId="4FD8F706" w14:textId="77777777" w:rsidR="00A41E49" w:rsidRPr="00072E0C" w:rsidRDefault="00A41E49" w:rsidP="006A234C">
      <w:pPr>
        <w:ind w:right="-151"/>
        <w:rPr>
          <w:b/>
          <w:sz w:val="22"/>
          <w:u w:val="single"/>
          <w:lang w:val="en-GB"/>
        </w:rPr>
      </w:pPr>
    </w:p>
    <w:p w14:paraId="4E235356" w14:textId="3BFD76E9" w:rsidR="006A5AFC" w:rsidRPr="00072E0C" w:rsidRDefault="006A5AFC" w:rsidP="006A5AFC">
      <w:pPr>
        <w:rPr>
          <w:b/>
          <w:sz w:val="22"/>
          <w:u w:val="single"/>
          <w:lang w:val="en-GB"/>
        </w:rPr>
      </w:pPr>
      <w:r w:rsidRPr="00072E0C">
        <w:rPr>
          <w:b/>
          <w:sz w:val="22"/>
          <w:u w:val="single"/>
          <w:lang w:val="en-GB"/>
        </w:rPr>
        <w:t>6. Public Funds</w:t>
      </w:r>
    </w:p>
    <w:p w14:paraId="3C40F398" w14:textId="77777777" w:rsidR="006A5AFC" w:rsidRPr="00072E0C" w:rsidRDefault="006A5AFC" w:rsidP="006A5AFC">
      <w:pPr>
        <w:rPr>
          <w:sz w:val="22"/>
          <w:lang w:val="en-GB"/>
        </w:rPr>
      </w:pPr>
    </w:p>
    <w:p w14:paraId="22CDD088" w14:textId="51ACDB14" w:rsidR="006A5AFC" w:rsidRPr="00072E0C" w:rsidRDefault="006A5AFC" w:rsidP="006A5AFC">
      <w:pPr>
        <w:rPr>
          <w:sz w:val="22"/>
          <w:lang w:val="en-GB"/>
        </w:rPr>
      </w:pPr>
      <w:r w:rsidRPr="00072E0C">
        <w:rPr>
          <w:sz w:val="22"/>
          <w:lang w:val="en-GB"/>
        </w:rPr>
        <w:t xml:space="preserve">Please specify if the </w:t>
      </w:r>
      <w:r w:rsidR="00072E0C">
        <w:rPr>
          <w:sz w:val="22"/>
          <w:lang w:val="en-GB"/>
        </w:rPr>
        <w:t>Software</w:t>
      </w:r>
      <w:r w:rsidRPr="00072E0C">
        <w:rPr>
          <w:sz w:val="22"/>
          <w:lang w:val="en-GB"/>
        </w:rPr>
        <w:t xml:space="preserve"> has been made in the course of one or more publicly funded projects (e.g. BMBF, DFG, EU). </w:t>
      </w:r>
    </w:p>
    <w:p w14:paraId="4CC5C1BB" w14:textId="77777777" w:rsidR="006A5AFC" w:rsidRPr="00072E0C" w:rsidRDefault="006A5AFC" w:rsidP="006A5AFC">
      <w:pPr>
        <w:ind w:left="284" w:hanging="284"/>
        <w:rPr>
          <w:b/>
          <w:sz w:val="22"/>
          <w:lang w:val="en-GB"/>
        </w:rPr>
      </w:pPr>
    </w:p>
    <w:tbl>
      <w:tblPr>
        <w:tblW w:w="9356"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2410"/>
        <w:gridCol w:w="6946"/>
      </w:tblGrid>
      <w:tr w:rsidR="006A5AFC" w:rsidRPr="009C362D" w14:paraId="32E4A215" w14:textId="77777777" w:rsidTr="003A29C6">
        <w:trPr>
          <w:trHeight w:val="340"/>
        </w:trPr>
        <w:tc>
          <w:tcPr>
            <w:tcW w:w="2410" w:type="dxa"/>
            <w:shd w:val="pct60" w:color="000000" w:fill="FFFFFF"/>
          </w:tcPr>
          <w:p w14:paraId="59A5F1FB" w14:textId="738455FB" w:rsidR="006A5AFC" w:rsidRPr="00072E0C" w:rsidRDefault="003A29C6" w:rsidP="006A5AFC">
            <w:pPr>
              <w:jc w:val="center"/>
              <w:rPr>
                <w:b/>
                <w:color w:val="FFFFFF"/>
                <w:sz w:val="22"/>
                <w:lang w:val="en-GB" w:bidi="x-none"/>
              </w:rPr>
            </w:pPr>
            <w:r>
              <w:rPr>
                <w:b/>
                <w:color w:val="FFFFFF"/>
                <w:sz w:val="22"/>
                <w:lang w:val="en-GB" w:bidi="x-none"/>
              </w:rPr>
              <w:t>Funding organisation</w:t>
            </w:r>
          </w:p>
        </w:tc>
        <w:tc>
          <w:tcPr>
            <w:tcW w:w="6946" w:type="dxa"/>
            <w:shd w:val="pct60" w:color="000000" w:fill="FFFFFF"/>
          </w:tcPr>
          <w:p w14:paraId="4E411C39" w14:textId="77777777" w:rsidR="006A5AFC" w:rsidRPr="00072E0C" w:rsidRDefault="006A5AFC" w:rsidP="006A5AFC">
            <w:pPr>
              <w:jc w:val="center"/>
              <w:rPr>
                <w:b/>
                <w:color w:val="FFFFFF"/>
                <w:sz w:val="22"/>
                <w:lang w:val="en-GB" w:bidi="x-none"/>
              </w:rPr>
            </w:pPr>
            <w:r w:rsidRPr="00072E0C">
              <w:rPr>
                <w:b/>
                <w:color w:val="FFFFFF"/>
                <w:sz w:val="22"/>
                <w:lang w:val="en-GB" w:bidi="x-none"/>
              </w:rPr>
              <w:t>research project (project name, funding/grant number)</w:t>
            </w:r>
          </w:p>
        </w:tc>
      </w:tr>
      <w:tr w:rsidR="006A5AFC" w:rsidRPr="009C362D" w14:paraId="1CB6BDC9" w14:textId="77777777" w:rsidTr="003A29C6">
        <w:trPr>
          <w:trHeight w:val="410"/>
        </w:trPr>
        <w:tc>
          <w:tcPr>
            <w:tcW w:w="2410" w:type="dxa"/>
          </w:tcPr>
          <w:p w14:paraId="082ABE46" w14:textId="77777777" w:rsidR="006A5AFC" w:rsidRPr="00072E0C" w:rsidRDefault="006A5AFC" w:rsidP="006A5AFC">
            <w:pPr>
              <w:rPr>
                <w:sz w:val="22"/>
                <w:lang w:val="en-GB" w:bidi="x-none"/>
              </w:rPr>
            </w:pPr>
          </w:p>
        </w:tc>
        <w:tc>
          <w:tcPr>
            <w:tcW w:w="6946" w:type="dxa"/>
          </w:tcPr>
          <w:p w14:paraId="6AD23135" w14:textId="77777777" w:rsidR="006A5AFC" w:rsidRPr="00072E0C" w:rsidRDefault="006A5AFC" w:rsidP="006A5AFC">
            <w:pPr>
              <w:rPr>
                <w:sz w:val="22"/>
                <w:lang w:val="en-GB" w:bidi="x-none"/>
              </w:rPr>
            </w:pPr>
          </w:p>
        </w:tc>
      </w:tr>
    </w:tbl>
    <w:p w14:paraId="299B817E" w14:textId="77777777" w:rsidR="006A5AFC" w:rsidRPr="00072E0C" w:rsidRDefault="006A5AFC" w:rsidP="006A5AFC">
      <w:pPr>
        <w:tabs>
          <w:tab w:val="left" w:pos="5670"/>
        </w:tabs>
        <w:rPr>
          <w:sz w:val="22"/>
          <w:lang w:val="en-GB"/>
        </w:rPr>
      </w:pPr>
    </w:p>
    <w:p w14:paraId="4DC37E76" w14:textId="77777777" w:rsidR="006A5AFC" w:rsidRPr="00072E0C" w:rsidRDefault="006A5AFC" w:rsidP="006A5AFC">
      <w:pPr>
        <w:tabs>
          <w:tab w:val="left" w:pos="5670"/>
        </w:tabs>
        <w:rPr>
          <w:sz w:val="22"/>
          <w:lang w:val="en-GB"/>
        </w:rPr>
      </w:pPr>
      <w:r w:rsidRPr="00072E0C">
        <w:rPr>
          <w:sz w:val="22"/>
          <w:lang w:val="en-GB"/>
        </w:rPr>
        <w:t xml:space="preserve">If available, please attach the filled in form "Mitteilung des Förderkennzeichens bei Schutzrechtsanmeldungen" (= attachment to the grant decision). </w:t>
      </w:r>
    </w:p>
    <w:p w14:paraId="5FD75DD7" w14:textId="77777777" w:rsidR="006A5AFC" w:rsidRPr="00072E0C" w:rsidRDefault="006A5AFC" w:rsidP="006A5AFC">
      <w:pPr>
        <w:rPr>
          <w:b/>
          <w:sz w:val="22"/>
          <w:lang w:val="en-GB"/>
        </w:rPr>
      </w:pPr>
    </w:p>
    <w:p w14:paraId="6437ED4D" w14:textId="77777777" w:rsidR="006A5AFC" w:rsidRPr="00072E0C" w:rsidRDefault="006A5AFC" w:rsidP="006A5AFC">
      <w:pPr>
        <w:rPr>
          <w:b/>
          <w:sz w:val="22"/>
          <w:lang w:val="en-GB"/>
        </w:rPr>
      </w:pPr>
    </w:p>
    <w:p w14:paraId="509787E6" w14:textId="5435FD4C" w:rsidR="006A5AFC" w:rsidRPr="00072E0C" w:rsidRDefault="006A5AFC" w:rsidP="006A5AFC">
      <w:pPr>
        <w:rPr>
          <w:b/>
          <w:sz w:val="22"/>
          <w:u w:val="single"/>
          <w:lang w:val="en-GB"/>
        </w:rPr>
      </w:pPr>
      <w:r w:rsidRPr="00072E0C">
        <w:rPr>
          <w:b/>
          <w:sz w:val="22"/>
          <w:u w:val="single"/>
          <w:lang w:val="en-GB"/>
        </w:rPr>
        <w:t>7. Publications</w:t>
      </w:r>
    </w:p>
    <w:p w14:paraId="60457618" w14:textId="77777777" w:rsidR="006A5AFC" w:rsidRPr="00072E0C" w:rsidRDefault="006A5AFC" w:rsidP="006A5AFC">
      <w:pPr>
        <w:rPr>
          <w:sz w:val="22"/>
          <w:lang w:val="en-GB"/>
        </w:rPr>
      </w:pPr>
    </w:p>
    <w:p w14:paraId="63D05401" w14:textId="77777777" w:rsidR="006A5AFC" w:rsidRPr="00072E0C" w:rsidRDefault="006A5AFC" w:rsidP="006A5AFC">
      <w:pPr>
        <w:rPr>
          <w:sz w:val="22"/>
          <w:lang w:val="en-GB"/>
        </w:rPr>
      </w:pPr>
      <w:r w:rsidRPr="00072E0C">
        <w:rPr>
          <w:sz w:val="22"/>
          <w:lang w:val="en-GB"/>
        </w:rPr>
        <w:t xml:space="preserve">Please specify if publications (orally, in writing, or electronically), </w:t>
      </w:r>
    </w:p>
    <w:p w14:paraId="4A3389AC" w14:textId="77777777" w:rsidR="006A5AFC" w:rsidRPr="00072E0C" w:rsidRDefault="006A5AFC" w:rsidP="006A5AFC">
      <w:pPr>
        <w:rPr>
          <w:sz w:val="22"/>
          <w:lang w:val="en-GB"/>
        </w:rPr>
      </w:pPr>
      <w:proofErr w:type="gramStart"/>
      <w:r w:rsidRPr="00072E0C">
        <w:rPr>
          <w:sz w:val="22"/>
          <w:lang w:val="en-GB"/>
        </w:rPr>
        <w:t>e</w:t>
      </w:r>
      <w:proofErr w:type="gramEnd"/>
      <w:r w:rsidRPr="00072E0C">
        <w:rPr>
          <w:sz w:val="22"/>
          <w:lang w:val="en-GB"/>
        </w:rPr>
        <w:t>.g. public talks, abstracts, poster presentations, diploma or doctoral thesis,</w:t>
      </w:r>
    </w:p>
    <w:p w14:paraId="3635671F" w14:textId="77777777" w:rsidR="006A5AFC" w:rsidRPr="00072E0C" w:rsidRDefault="006A5AFC" w:rsidP="006A5AFC">
      <w:pPr>
        <w:rPr>
          <w:sz w:val="22"/>
          <w:lang w:val="en-GB"/>
        </w:rPr>
      </w:pPr>
      <w:proofErr w:type="gramStart"/>
      <w:r w:rsidRPr="00072E0C">
        <w:rPr>
          <w:sz w:val="22"/>
          <w:lang w:val="en-GB"/>
        </w:rPr>
        <w:t>e</w:t>
      </w:r>
      <w:proofErr w:type="gramEnd"/>
      <w:r w:rsidRPr="00072E0C">
        <w:rPr>
          <w:sz w:val="22"/>
          <w:lang w:val="en-GB"/>
        </w:rPr>
        <w:t>.g. online-publications in advance of print publications</w:t>
      </w:r>
    </w:p>
    <w:p w14:paraId="39C1EFB9" w14:textId="77777777" w:rsidR="006A5AFC" w:rsidRPr="00072E0C" w:rsidRDefault="006A5AFC" w:rsidP="006A5AFC">
      <w:pPr>
        <w:rPr>
          <w:sz w:val="22"/>
          <w:lang w:val="en-GB"/>
        </w:rPr>
      </w:pPr>
      <w:r w:rsidRPr="00072E0C">
        <w:rPr>
          <w:sz w:val="22"/>
          <w:lang w:val="en-GB"/>
        </w:rPr>
        <w:t>have been made or are intended.</w:t>
      </w:r>
    </w:p>
    <w:p w14:paraId="761C4B3A" w14:textId="77777777" w:rsidR="006A5AFC" w:rsidRPr="00072E0C" w:rsidRDefault="006A5AFC" w:rsidP="006A5AFC">
      <w:pPr>
        <w:rPr>
          <w:sz w:val="22"/>
          <w:lang w:val="en-GB"/>
        </w:rPr>
      </w:pPr>
    </w:p>
    <w:p w14:paraId="367EE87B" w14:textId="73CE10DE" w:rsidR="006A5AFC" w:rsidRPr="00072E0C" w:rsidRDefault="006A5AFC" w:rsidP="006A5AFC">
      <w:pPr>
        <w:rPr>
          <w:sz w:val="22"/>
          <w:lang w:val="en-GB"/>
        </w:rPr>
      </w:pPr>
      <w:r w:rsidRPr="00072E0C">
        <w:rPr>
          <w:sz w:val="22"/>
          <w:lang w:val="en-GB"/>
        </w:rPr>
        <w:t xml:space="preserve">If yes, please list here or </w:t>
      </w:r>
      <w:r w:rsidR="00424D56" w:rsidRPr="00072E0C">
        <w:rPr>
          <w:sz w:val="22"/>
          <w:lang w:val="en-GB"/>
        </w:rPr>
        <w:t>provide the documents as attach</w:t>
      </w:r>
      <w:r w:rsidRPr="00072E0C">
        <w:rPr>
          <w:sz w:val="22"/>
          <w:lang w:val="en-GB"/>
        </w:rPr>
        <w:t>ment.</w:t>
      </w:r>
    </w:p>
    <w:p w14:paraId="60164F6B" w14:textId="77777777" w:rsidR="006A5AFC" w:rsidRPr="00072E0C" w:rsidRDefault="006A5AFC" w:rsidP="006A5AFC">
      <w:pPr>
        <w:rPr>
          <w:sz w:val="22"/>
          <w:lang w:val="en-GB"/>
        </w:rPr>
      </w:pPr>
    </w:p>
    <w:tbl>
      <w:tblPr>
        <w:tblW w:w="9356" w:type="dxa"/>
        <w:tblInd w:w="7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1" w:type="dxa"/>
          <w:right w:w="71" w:type="dxa"/>
        </w:tblCellMar>
        <w:tblLook w:val="0000" w:firstRow="0" w:lastRow="0" w:firstColumn="0" w:lastColumn="0" w:noHBand="0" w:noVBand="0"/>
      </w:tblPr>
      <w:tblGrid>
        <w:gridCol w:w="5529"/>
        <w:gridCol w:w="3827"/>
      </w:tblGrid>
      <w:tr w:rsidR="006A5AFC" w:rsidRPr="00072E0C" w14:paraId="7E33FC98" w14:textId="77777777" w:rsidTr="006A5AFC">
        <w:trPr>
          <w:trHeight w:hRule="exact" w:val="332"/>
        </w:trPr>
        <w:tc>
          <w:tcPr>
            <w:tcW w:w="5529" w:type="dxa"/>
            <w:shd w:val="pct60" w:color="000000" w:fill="FFFFFF"/>
          </w:tcPr>
          <w:p w14:paraId="52F19316" w14:textId="77777777" w:rsidR="006A5AFC" w:rsidRPr="00072E0C" w:rsidRDefault="006A5AFC" w:rsidP="006A5AFC">
            <w:pPr>
              <w:jc w:val="center"/>
              <w:rPr>
                <w:b/>
                <w:color w:val="FFFFFF"/>
                <w:sz w:val="22"/>
                <w:lang w:val="en-GB" w:bidi="x-none"/>
              </w:rPr>
            </w:pPr>
            <w:r w:rsidRPr="00072E0C">
              <w:rPr>
                <w:b/>
                <w:color w:val="FFFFFF"/>
                <w:sz w:val="22"/>
                <w:lang w:val="en-GB" w:bidi="x-none"/>
              </w:rPr>
              <w:t>kind and place of publication</w:t>
            </w:r>
          </w:p>
        </w:tc>
        <w:tc>
          <w:tcPr>
            <w:tcW w:w="3827" w:type="dxa"/>
            <w:shd w:val="pct60" w:color="000000" w:fill="FFFFFF"/>
          </w:tcPr>
          <w:p w14:paraId="18A49D51" w14:textId="77777777" w:rsidR="006A5AFC" w:rsidRPr="00072E0C" w:rsidRDefault="006A5AFC" w:rsidP="006A5AFC">
            <w:pPr>
              <w:jc w:val="center"/>
              <w:rPr>
                <w:b/>
                <w:color w:val="FFFFFF"/>
                <w:sz w:val="22"/>
                <w:lang w:val="en-GB" w:bidi="x-none"/>
              </w:rPr>
            </w:pPr>
            <w:r w:rsidRPr="00072E0C">
              <w:rPr>
                <w:b/>
                <w:color w:val="FFFFFF"/>
                <w:sz w:val="22"/>
                <w:lang w:val="en-GB" w:bidi="x-none"/>
              </w:rPr>
              <w:t>(intended) date of publication</w:t>
            </w:r>
          </w:p>
        </w:tc>
      </w:tr>
      <w:tr w:rsidR="006A5AFC" w:rsidRPr="00072E0C" w14:paraId="790CAB80" w14:textId="77777777" w:rsidTr="006A5AFC">
        <w:trPr>
          <w:trHeight w:hRule="exact" w:val="566"/>
        </w:trPr>
        <w:tc>
          <w:tcPr>
            <w:tcW w:w="5529" w:type="dxa"/>
            <w:vAlign w:val="center"/>
          </w:tcPr>
          <w:p w14:paraId="2B6E610F" w14:textId="77777777" w:rsidR="006A5AFC" w:rsidRPr="00072E0C" w:rsidRDefault="006A5AFC" w:rsidP="006A5AFC">
            <w:pPr>
              <w:rPr>
                <w:sz w:val="22"/>
                <w:lang w:val="en-GB" w:bidi="x-none"/>
              </w:rPr>
            </w:pPr>
          </w:p>
          <w:p w14:paraId="448E5072" w14:textId="77777777" w:rsidR="006A5AFC" w:rsidRPr="00072E0C" w:rsidRDefault="006A5AFC" w:rsidP="006A5AFC">
            <w:pPr>
              <w:rPr>
                <w:sz w:val="22"/>
                <w:lang w:val="en-GB" w:bidi="x-none"/>
              </w:rPr>
            </w:pPr>
          </w:p>
        </w:tc>
        <w:tc>
          <w:tcPr>
            <w:tcW w:w="3827" w:type="dxa"/>
          </w:tcPr>
          <w:p w14:paraId="22B0F0A5" w14:textId="77777777" w:rsidR="006A5AFC" w:rsidRPr="00072E0C" w:rsidRDefault="006A5AFC" w:rsidP="006A5AFC">
            <w:pPr>
              <w:rPr>
                <w:sz w:val="22"/>
                <w:lang w:val="en-GB" w:bidi="x-none"/>
              </w:rPr>
            </w:pPr>
          </w:p>
        </w:tc>
      </w:tr>
    </w:tbl>
    <w:p w14:paraId="5CC22CE1" w14:textId="77777777" w:rsidR="006A234C" w:rsidRPr="00072E0C" w:rsidRDefault="006A234C" w:rsidP="006A234C">
      <w:pPr>
        <w:rPr>
          <w:b/>
          <w:sz w:val="22"/>
          <w:lang w:val="en-GB"/>
        </w:rPr>
      </w:pPr>
    </w:p>
    <w:p w14:paraId="3D5534E8" w14:textId="77777777" w:rsidR="009C415C" w:rsidRPr="00072E0C" w:rsidRDefault="009C415C" w:rsidP="006A234C">
      <w:pPr>
        <w:ind w:left="2127" w:hanging="2127"/>
        <w:rPr>
          <w:lang w:val="en-GB"/>
        </w:rPr>
      </w:pPr>
    </w:p>
    <w:p w14:paraId="7A69C242" w14:textId="1D8DCFE8" w:rsidR="00424D56" w:rsidRPr="00072E0C" w:rsidRDefault="00F2429D" w:rsidP="00424D56">
      <w:pPr>
        <w:rPr>
          <w:b/>
          <w:sz w:val="22"/>
          <w:u w:val="single"/>
          <w:lang w:val="en-GB"/>
        </w:rPr>
      </w:pPr>
      <w:r>
        <w:rPr>
          <w:b/>
          <w:sz w:val="22"/>
          <w:u w:val="single"/>
          <w:lang w:val="en-GB"/>
        </w:rPr>
        <w:t>8</w:t>
      </w:r>
      <w:r w:rsidR="00424D56" w:rsidRPr="00072E0C">
        <w:rPr>
          <w:b/>
          <w:sz w:val="22"/>
          <w:u w:val="single"/>
          <w:lang w:val="en-GB"/>
        </w:rPr>
        <w:t>. Signatures</w:t>
      </w:r>
    </w:p>
    <w:p w14:paraId="464E50FE" w14:textId="77777777" w:rsidR="00424D56" w:rsidRPr="00072E0C" w:rsidRDefault="00424D56" w:rsidP="00424D56">
      <w:pPr>
        <w:rPr>
          <w:sz w:val="22"/>
          <w:lang w:val="en-GB"/>
        </w:rPr>
      </w:pPr>
    </w:p>
    <w:p w14:paraId="4585F338" w14:textId="77777777" w:rsidR="00424D56" w:rsidRPr="00072E0C" w:rsidRDefault="00424D56" w:rsidP="00424D56">
      <w:pPr>
        <w:rPr>
          <w:sz w:val="22"/>
          <w:lang w:val="en-GB"/>
        </w:rPr>
      </w:pPr>
      <w:r w:rsidRPr="00072E0C">
        <w:rPr>
          <w:sz w:val="22"/>
          <w:lang w:val="en-GB"/>
        </w:rPr>
        <w:t>By your signature, you confirm that the above statements have been made carefully, and that they are, to the best of your current knowledge, complete and correct.</w:t>
      </w:r>
    </w:p>
    <w:p w14:paraId="3ED0881B" w14:textId="30472702" w:rsidR="00424D56" w:rsidRPr="00072E0C" w:rsidRDefault="00424D56" w:rsidP="00424D56">
      <w:pPr>
        <w:rPr>
          <w:sz w:val="22"/>
          <w:lang w:val="en-GB"/>
        </w:rPr>
      </w:pPr>
      <w:r w:rsidRPr="00072E0C">
        <w:rPr>
          <w:sz w:val="22"/>
          <w:lang w:val="en-GB"/>
        </w:rPr>
        <w:t>You herewith confirm that you will inform immediately the Head of Department and Max-Planck-Innovation in the event that after the signature date, you become aware of new facts following which the above statements need to be amended or revised, and that you will, if necessary, generate and sign an amended or revised software invention disclosure.</w:t>
      </w:r>
    </w:p>
    <w:p w14:paraId="610248B3" w14:textId="77777777" w:rsidR="00424D56" w:rsidRPr="00072E0C" w:rsidRDefault="00424D56" w:rsidP="00424D56">
      <w:pPr>
        <w:rPr>
          <w:sz w:val="22"/>
          <w:lang w:val="en-GB"/>
        </w:rPr>
      </w:pPr>
    </w:p>
    <w:tbl>
      <w:tblPr>
        <w:tblW w:w="9072"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1418"/>
        <w:gridCol w:w="1843"/>
        <w:gridCol w:w="5811"/>
      </w:tblGrid>
      <w:tr w:rsidR="00424D56" w:rsidRPr="00072E0C" w14:paraId="08EB3B66" w14:textId="77777777" w:rsidTr="00F2429D">
        <w:trPr>
          <w:trHeight w:val="340"/>
        </w:trPr>
        <w:tc>
          <w:tcPr>
            <w:tcW w:w="1418" w:type="dxa"/>
            <w:shd w:val="pct60" w:color="000000" w:fill="FFFFFF"/>
          </w:tcPr>
          <w:p w14:paraId="2FABF383" w14:textId="77777777" w:rsidR="00424D56" w:rsidRPr="00072E0C" w:rsidRDefault="00424D56" w:rsidP="00F2429D">
            <w:pPr>
              <w:jc w:val="center"/>
              <w:rPr>
                <w:b/>
                <w:color w:val="FFFFFF"/>
                <w:sz w:val="22"/>
                <w:lang w:val="en-GB" w:bidi="x-none"/>
              </w:rPr>
            </w:pPr>
            <w:r w:rsidRPr="00072E0C">
              <w:rPr>
                <w:b/>
                <w:color w:val="FFFFFF"/>
                <w:sz w:val="22"/>
                <w:lang w:val="en-GB" w:bidi="x-none"/>
              </w:rPr>
              <w:t>No.</w:t>
            </w:r>
          </w:p>
          <w:p w14:paraId="72A9C56C" w14:textId="77777777" w:rsidR="00424D56" w:rsidRPr="00072E0C" w:rsidRDefault="00424D56" w:rsidP="00F2429D">
            <w:pPr>
              <w:jc w:val="center"/>
              <w:rPr>
                <w:b/>
                <w:color w:val="FFFFFF"/>
                <w:sz w:val="22"/>
                <w:lang w:val="en-GB" w:bidi="x-none"/>
              </w:rPr>
            </w:pPr>
            <w:r w:rsidRPr="00072E0C">
              <w:rPr>
                <w:b/>
                <w:color w:val="FFFFFF"/>
                <w:sz w:val="22"/>
                <w:lang w:val="en-GB" w:bidi="x-none"/>
              </w:rPr>
              <w:t xml:space="preserve">(see section </w:t>
            </w:r>
            <w:r w:rsidRPr="00072E0C">
              <w:rPr>
                <w:b/>
                <w:color w:val="FFFFFF"/>
                <w:sz w:val="22"/>
                <w:lang w:val="en-GB" w:bidi="x-none"/>
              </w:rPr>
              <w:br/>
              <w:t>2 a) above)</w:t>
            </w:r>
          </w:p>
        </w:tc>
        <w:tc>
          <w:tcPr>
            <w:tcW w:w="1843" w:type="dxa"/>
            <w:shd w:val="pct60" w:color="000000" w:fill="FFFFFF"/>
          </w:tcPr>
          <w:p w14:paraId="7607C275" w14:textId="77777777" w:rsidR="00424D56" w:rsidRPr="00072E0C" w:rsidRDefault="00424D56" w:rsidP="00F2429D">
            <w:pPr>
              <w:jc w:val="center"/>
              <w:rPr>
                <w:b/>
                <w:color w:val="FFFFFF"/>
                <w:sz w:val="22"/>
                <w:lang w:val="en-GB" w:bidi="x-none"/>
              </w:rPr>
            </w:pPr>
          </w:p>
          <w:p w14:paraId="22BBF705" w14:textId="77777777" w:rsidR="00424D56" w:rsidRPr="00072E0C" w:rsidRDefault="00424D56" w:rsidP="00F2429D">
            <w:pPr>
              <w:jc w:val="center"/>
              <w:rPr>
                <w:b/>
                <w:color w:val="FFFFFF"/>
                <w:sz w:val="22"/>
                <w:lang w:val="en-GB" w:bidi="x-none"/>
              </w:rPr>
            </w:pPr>
            <w:r w:rsidRPr="00072E0C">
              <w:rPr>
                <w:b/>
                <w:color w:val="FFFFFF"/>
                <w:sz w:val="22"/>
                <w:lang w:val="en-GB" w:bidi="x-none"/>
              </w:rPr>
              <w:t>date</w:t>
            </w:r>
          </w:p>
        </w:tc>
        <w:tc>
          <w:tcPr>
            <w:tcW w:w="5811" w:type="dxa"/>
            <w:shd w:val="pct60" w:color="000000" w:fill="FFFFFF"/>
          </w:tcPr>
          <w:p w14:paraId="20003FAE" w14:textId="77777777" w:rsidR="00424D56" w:rsidRPr="00072E0C" w:rsidRDefault="00424D56" w:rsidP="00F2429D">
            <w:pPr>
              <w:jc w:val="center"/>
              <w:rPr>
                <w:b/>
                <w:color w:val="FFFFFF"/>
                <w:sz w:val="22"/>
                <w:lang w:val="en-GB" w:bidi="x-none"/>
              </w:rPr>
            </w:pPr>
          </w:p>
          <w:p w14:paraId="4497A6EA" w14:textId="77777777" w:rsidR="00424D56" w:rsidRPr="00072E0C" w:rsidRDefault="00424D56" w:rsidP="00F2429D">
            <w:pPr>
              <w:jc w:val="center"/>
              <w:rPr>
                <w:b/>
                <w:color w:val="FFFFFF"/>
                <w:sz w:val="22"/>
                <w:lang w:val="en-GB" w:bidi="x-none"/>
              </w:rPr>
            </w:pPr>
            <w:r w:rsidRPr="00072E0C">
              <w:rPr>
                <w:b/>
                <w:color w:val="FFFFFF"/>
                <w:sz w:val="22"/>
                <w:lang w:val="en-GB" w:bidi="x-none"/>
              </w:rPr>
              <w:t xml:space="preserve">signature </w:t>
            </w:r>
          </w:p>
        </w:tc>
      </w:tr>
      <w:tr w:rsidR="00424D56" w:rsidRPr="00072E0C" w14:paraId="4D39A167" w14:textId="77777777" w:rsidTr="00F2429D">
        <w:trPr>
          <w:trHeight w:val="567"/>
        </w:trPr>
        <w:tc>
          <w:tcPr>
            <w:tcW w:w="1418" w:type="dxa"/>
          </w:tcPr>
          <w:p w14:paraId="43526A1B" w14:textId="77777777" w:rsidR="00424D56" w:rsidRPr="00072E0C" w:rsidRDefault="00424D56" w:rsidP="00F2429D">
            <w:pPr>
              <w:jc w:val="center"/>
              <w:rPr>
                <w:sz w:val="22"/>
                <w:lang w:val="en-GB" w:bidi="x-none"/>
              </w:rPr>
            </w:pPr>
            <w:r w:rsidRPr="00072E0C">
              <w:rPr>
                <w:sz w:val="22"/>
                <w:lang w:val="en-GB" w:bidi="x-none"/>
              </w:rPr>
              <w:t>1.</w:t>
            </w:r>
          </w:p>
        </w:tc>
        <w:tc>
          <w:tcPr>
            <w:tcW w:w="1843" w:type="dxa"/>
          </w:tcPr>
          <w:p w14:paraId="4BBD7489" w14:textId="77777777" w:rsidR="00424D56" w:rsidRPr="00072E0C" w:rsidRDefault="00424D56" w:rsidP="00F2429D">
            <w:pPr>
              <w:rPr>
                <w:sz w:val="22"/>
                <w:lang w:val="en-GB" w:bidi="x-none"/>
              </w:rPr>
            </w:pPr>
          </w:p>
        </w:tc>
        <w:tc>
          <w:tcPr>
            <w:tcW w:w="5811" w:type="dxa"/>
          </w:tcPr>
          <w:p w14:paraId="3E2C86BC" w14:textId="77777777" w:rsidR="00424D56" w:rsidRPr="00072E0C" w:rsidRDefault="00424D56" w:rsidP="00F2429D">
            <w:pPr>
              <w:rPr>
                <w:sz w:val="22"/>
                <w:lang w:val="en-GB" w:bidi="x-none"/>
              </w:rPr>
            </w:pPr>
          </w:p>
        </w:tc>
      </w:tr>
      <w:tr w:rsidR="00424D56" w:rsidRPr="00072E0C" w14:paraId="48B8222C" w14:textId="77777777" w:rsidTr="00F2429D">
        <w:trPr>
          <w:trHeight w:val="567"/>
        </w:trPr>
        <w:tc>
          <w:tcPr>
            <w:tcW w:w="1418" w:type="dxa"/>
          </w:tcPr>
          <w:p w14:paraId="36F1D4B8" w14:textId="77777777" w:rsidR="00424D56" w:rsidRPr="00072E0C" w:rsidRDefault="00424D56" w:rsidP="00F2429D">
            <w:pPr>
              <w:jc w:val="center"/>
              <w:rPr>
                <w:sz w:val="22"/>
                <w:lang w:val="en-GB" w:bidi="x-none"/>
              </w:rPr>
            </w:pPr>
            <w:r w:rsidRPr="00072E0C">
              <w:rPr>
                <w:sz w:val="22"/>
                <w:lang w:val="en-GB" w:bidi="x-none"/>
              </w:rPr>
              <w:t>2.</w:t>
            </w:r>
          </w:p>
        </w:tc>
        <w:tc>
          <w:tcPr>
            <w:tcW w:w="1843" w:type="dxa"/>
          </w:tcPr>
          <w:p w14:paraId="767A6AAF" w14:textId="77777777" w:rsidR="00424D56" w:rsidRPr="00072E0C" w:rsidRDefault="00424D56" w:rsidP="00F2429D">
            <w:pPr>
              <w:rPr>
                <w:sz w:val="22"/>
                <w:lang w:val="en-GB" w:bidi="x-none"/>
              </w:rPr>
            </w:pPr>
          </w:p>
        </w:tc>
        <w:tc>
          <w:tcPr>
            <w:tcW w:w="5811" w:type="dxa"/>
          </w:tcPr>
          <w:p w14:paraId="515BC597" w14:textId="77777777" w:rsidR="00424D56" w:rsidRPr="00072E0C" w:rsidRDefault="00424D56" w:rsidP="00F2429D">
            <w:pPr>
              <w:rPr>
                <w:sz w:val="22"/>
                <w:lang w:val="en-GB" w:bidi="x-none"/>
              </w:rPr>
            </w:pPr>
          </w:p>
        </w:tc>
      </w:tr>
      <w:tr w:rsidR="00424D56" w:rsidRPr="00072E0C" w14:paraId="4F06DBB7" w14:textId="77777777" w:rsidTr="00F2429D">
        <w:trPr>
          <w:trHeight w:val="567"/>
        </w:trPr>
        <w:tc>
          <w:tcPr>
            <w:tcW w:w="1418" w:type="dxa"/>
          </w:tcPr>
          <w:p w14:paraId="5B03D689" w14:textId="77777777" w:rsidR="00424D56" w:rsidRPr="00072E0C" w:rsidRDefault="00424D56" w:rsidP="00F2429D">
            <w:pPr>
              <w:jc w:val="center"/>
              <w:rPr>
                <w:sz w:val="22"/>
                <w:lang w:val="en-GB" w:bidi="x-none"/>
              </w:rPr>
            </w:pPr>
            <w:r w:rsidRPr="00072E0C">
              <w:rPr>
                <w:sz w:val="22"/>
                <w:lang w:val="en-GB" w:bidi="x-none"/>
              </w:rPr>
              <w:t>3.</w:t>
            </w:r>
          </w:p>
        </w:tc>
        <w:tc>
          <w:tcPr>
            <w:tcW w:w="1843" w:type="dxa"/>
          </w:tcPr>
          <w:p w14:paraId="3D4A3CD5" w14:textId="77777777" w:rsidR="00424D56" w:rsidRPr="00072E0C" w:rsidRDefault="00424D56" w:rsidP="00F2429D">
            <w:pPr>
              <w:rPr>
                <w:sz w:val="22"/>
                <w:lang w:val="en-GB" w:bidi="x-none"/>
              </w:rPr>
            </w:pPr>
          </w:p>
        </w:tc>
        <w:tc>
          <w:tcPr>
            <w:tcW w:w="5811" w:type="dxa"/>
          </w:tcPr>
          <w:p w14:paraId="640C82E8" w14:textId="77777777" w:rsidR="00424D56" w:rsidRPr="00072E0C" w:rsidRDefault="00424D56" w:rsidP="00F2429D">
            <w:pPr>
              <w:rPr>
                <w:sz w:val="22"/>
                <w:lang w:val="en-GB" w:bidi="x-none"/>
              </w:rPr>
            </w:pPr>
          </w:p>
        </w:tc>
      </w:tr>
      <w:tr w:rsidR="00424D56" w:rsidRPr="00072E0C" w14:paraId="1F679AB8" w14:textId="77777777" w:rsidTr="00F2429D">
        <w:trPr>
          <w:trHeight w:val="567"/>
        </w:trPr>
        <w:tc>
          <w:tcPr>
            <w:tcW w:w="1418" w:type="dxa"/>
          </w:tcPr>
          <w:p w14:paraId="5527E8BA" w14:textId="77777777" w:rsidR="00424D56" w:rsidRPr="00072E0C" w:rsidRDefault="00424D56" w:rsidP="00F2429D">
            <w:pPr>
              <w:jc w:val="center"/>
              <w:rPr>
                <w:sz w:val="22"/>
                <w:lang w:val="en-GB" w:bidi="x-none"/>
              </w:rPr>
            </w:pPr>
            <w:r w:rsidRPr="00072E0C">
              <w:rPr>
                <w:sz w:val="22"/>
                <w:lang w:val="en-GB" w:bidi="x-none"/>
              </w:rPr>
              <w:t>4.</w:t>
            </w:r>
          </w:p>
        </w:tc>
        <w:tc>
          <w:tcPr>
            <w:tcW w:w="1843" w:type="dxa"/>
          </w:tcPr>
          <w:p w14:paraId="7717FAF6" w14:textId="77777777" w:rsidR="00424D56" w:rsidRPr="00072E0C" w:rsidRDefault="00424D56" w:rsidP="00F2429D">
            <w:pPr>
              <w:rPr>
                <w:sz w:val="22"/>
                <w:lang w:val="en-GB" w:bidi="x-none"/>
              </w:rPr>
            </w:pPr>
          </w:p>
        </w:tc>
        <w:tc>
          <w:tcPr>
            <w:tcW w:w="5811" w:type="dxa"/>
          </w:tcPr>
          <w:p w14:paraId="6E03B5F0" w14:textId="77777777" w:rsidR="00424D56" w:rsidRPr="00072E0C" w:rsidRDefault="00424D56" w:rsidP="00F2429D">
            <w:pPr>
              <w:rPr>
                <w:sz w:val="22"/>
                <w:lang w:val="en-GB" w:bidi="x-none"/>
              </w:rPr>
            </w:pPr>
          </w:p>
        </w:tc>
      </w:tr>
      <w:tr w:rsidR="00424D56" w:rsidRPr="00072E0C" w14:paraId="60313E6B" w14:textId="77777777" w:rsidTr="00F2429D">
        <w:trPr>
          <w:trHeight w:val="567"/>
        </w:trPr>
        <w:tc>
          <w:tcPr>
            <w:tcW w:w="1418" w:type="dxa"/>
          </w:tcPr>
          <w:p w14:paraId="64A75949" w14:textId="77777777" w:rsidR="00424D56" w:rsidRPr="00072E0C" w:rsidRDefault="00424D56" w:rsidP="00F2429D">
            <w:pPr>
              <w:jc w:val="center"/>
              <w:rPr>
                <w:sz w:val="22"/>
                <w:lang w:val="en-GB" w:bidi="x-none"/>
              </w:rPr>
            </w:pPr>
            <w:r w:rsidRPr="00072E0C">
              <w:rPr>
                <w:sz w:val="22"/>
                <w:lang w:val="en-GB" w:bidi="x-none"/>
              </w:rPr>
              <w:t>5.</w:t>
            </w:r>
          </w:p>
        </w:tc>
        <w:tc>
          <w:tcPr>
            <w:tcW w:w="1843" w:type="dxa"/>
          </w:tcPr>
          <w:p w14:paraId="03193A90" w14:textId="77777777" w:rsidR="00424D56" w:rsidRPr="00072E0C" w:rsidRDefault="00424D56" w:rsidP="00F2429D">
            <w:pPr>
              <w:rPr>
                <w:sz w:val="22"/>
                <w:lang w:val="en-GB" w:bidi="x-none"/>
              </w:rPr>
            </w:pPr>
          </w:p>
        </w:tc>
        <w:tc>
          <w:tcPr>
            <w:tcW w:w="5811" w:type="dxa"/>
          </w:tcPr>
          <w:p w14:paraId="79E84F25" w14:textId="77777777" w:rsidR="00424D56" w:rsidRPr="00072E0C" w:rsidRDefault="00424D56" w:rsidP="00F2429D">
            <w:pPr>
              <w:rPr>
                <w:sz w:val="22"/>
                <w:lang w:val="en-GB" w:bidi="x-none"/>
              </w:rPr>
            </w:pPr>
          </w:p>
        </w:tc>
      </w:tr>
    </w:tbl>
    <w:p w14:paraId="5C348914" w14:textId="77777777" w:rsidR="00424D56" w:rsidRPr="00072E0C" w:rsidRDefault="00424D56" w:rsidP="00424D56">
      <w:pPr>
        <w:ind w:left="284" w:hanging="284"/>
        <w:rPr>
          <w:sz w:val="22"/>
          <w:lang w:val="en-GB"/>
        </w:rPr>
      </w:pPr>
    </w:p>
    <w:p w14:paraId="667BA7EB" w14:textId="77777777" w:rsidR="00424D56" w:rsidRPr="00072E0C" w:rsidRDefault="00424D56" w:rsidP="00424D56">
      <w:pPr>
        <w:ind w:left="284" w:hanging="284"/>
        <w:rPr>
          <w:sz w:val="22"/>
          <w:lang w:val="en-GB"/>
        </w:rPr>
      </w:pPr>
    </w:p>
    <w:p w14:paraId="30E5D28A" w14:textId="6130A422" w:rsidR="00424D56" w:rsidRPr="00072E0C" w:rsidRDefault="00F2429D" w:rsidP="00424D56">
      <w:pPr>
        <w:rPr>
          <w:sz w:val="22"/>
          <w:lang w:val="en-GB"/>
        </w:rPr>
      </w:pPr>
      <w:r>
        <w:rPr>
          <w:b/>
          <w:sz w:val="22"/>
          <w:u w:val="single"/>
          <w:lang w:val="en-GB"/>
        </w:rPr>
        <w:t>[9</w:t>
      </w:r>
      <w:r w:rsidR="00424D56" w:rsidRPr="00072E0C">
        <w:rPr>
          <w:b/>
          <w:sz w:val="22"/>
          <w:u w:val="single"/>
          <w:lang w:val="en-GB"/>
        </w:rPr>
        <w:t>. To be filled in by the Administrative Head of the MPI:</w:t>
      </w:r>
      <w:r w:rsidR="00424D56" w:rsidRPr="00072E0C">
        <w:rPr>
          <w:b/>
          <w:sz w:val="22"/>
          <w:u w:val="single"/>
          <w:lang w:val="en-GB"/>
        </w:rPr>
        <w:br/>
      </w:r>
      <w:r w:rsidR="00424D56" w:rsidRPr="00072E0C">
        <w:rPr>
          <w:sz w:val="22"/>
          <w:lang w:val="en-GB"/>
        </w:rPr>
        <w:t>We herewith confirm that</w:t>
      </w:r>
      <w:r w:rsidR="00424D56" w:rsidRPr="00072E0C">
        <w:rPr>
          <w:b/>
          <w:sz w:val="22"/>
          <w:lang w:val="en-GB"/>
        </w:rPr>
        <w:t xml:space="preserve"> </w:t>
      </w:r>
      <w:r w:rsidR="00424D56" w:rsidRPr="00072E0C">
        <w:rPr>
          <w:sz w:val="22"/>
          <w:lang w:val="en-GB"/>
        </w:rPr>
        <w:t xml:space="preserve">the statements of the authors made in </w:t>
      </w:r>
      <w:r w:rsidR="00E616AC">
        <w:rPr>
          <w:sz w:val="22"/>
          <w:lang w:val="en-GB"/>
        </w:rPr>
        <w:t>sections 2 a), 3,</w:t>
      </w:r>
      <w:r w:rsidR="00424D56" w:rsidRPr="00072E0C">
        <w:rPr>
          <w:sz w:val="22"/>
          <w:lang w:val="en-GB"/>
        </w:rPr>
        <w:t xml:space="preserve"> 4</w:t>
      </w:r>
      <w:r w:rsidR="00E616AC">
        <w:rPr>
          <w:sz w:val="22"/>
          <w:lang w:val="en-GB"/>
        </w:rPr>
        <w:t>, 5 and 6</w:t>
      </w:r>
      <w:r w:rsidR="00424D56" w:rsidRPr="00072E0C">
        <w:rPr>
          <w:sz w:val="22"/>
          <w:lang w:val="en-GB"/>
        </w:rPr>
        <w:t xml:space="preserve"> are correct.</w:t>
      </w:r>
    </w:p>
    <w:p w14:paraId="7BCACEBF" w14:textId="77777777" w:rsidR="00424D56" w:rsidRPr="00072E0C" w:rsidRDefault="00424D56" w:rsidP="00424D56">
      <w:pPr>
        <w:rPr>
          <w:sz w:val="22"/>
          <w:lang w:val="en-GB"/>
        </w:rPr>
      </w:pPr>
    </w:p>
    <w:p w14:paraId="2E6A74B1" w14:textId="77777777" w:rsidR="00424D56" w:rsidRPr="00072E0C" w:rsidRDefault="00424D56" w:rsidP="00424D56">
      <w:pPr>
        <w:rPr>
          <w:sz w:val="22"/>
          <w:lang w:val="en-GB"/>
        </w:rPr>
      </w:pPr>
      <w:r w:rsidRPr="00072E0C">
        <w:rPr>
          <w:sz w:val="22"/>
          <w:lang w:val="en-GB"/>
        </w:rPr>
        <w:t>____________________</w:t>
      </w:r>
      <w:r w:rsidRPr="00072E0C">
        <w:rPr>
          <w:sz w:val="22"/>
          <w:lang w:val="en-GB"/>
        </w:rPr>
        <w:tab/>
        <w:t>______________________________________</w:t>
      </w:r>
    </w:p>
    <w:p w14:paraId="450B7527" w14:textId="77777777" w:rsidR="00424D56" w:rsidRPr="00072E0C" w:rsidRDefault="00424D56" w:rsidP="00424D56">
      <w:pPr>
        <w:rPr>
          <w:sz w:val="22"/>
          <w:lang w:val="en-GB"/>
        </w:rPr>
      </w:pPr>
      <w:r w:rsidRPr="00072E0C">
        <w:rPr>
          <w:sz w:val="22"/>
          <w:lang w:val="en-GB"/>
        </w:rPr>
        <w:t>Date</w:t>
      </w:r>
      <w:r w:rsidRPr="00072E0C">
        <w:rPr>
          <w:sz w:val="22"/>
          <w:lang w:val="en-GB"/>
        </w:rPr>
        <w:tab/>
      </w:r>
      <w:r w:rsidRPr="00072E0C">
        <w:rPr>
          <w:sz w:val="22"/>
          <w:lang w:val="en-GB"/>
        </w:rPr>
        <w:tab/>
      </w:r>
      <w:r w:rsidRPr="00072E0C">
        <w:rPr>
          <w:sz w:val="22"/>
          <w:lang w:val="en-GB"/>
        </w:rPr>
        <w:tab/>
      </w:r>
      <w:r w:rsidRPr="00072E0C">
        <w:rPr>
          <w:sz w:val="22"/>
          <w:lang w:val="en-GB"/>
        </w:rPr>
        <w:tab/>
      </w:r>
      <w:proofErr w:type="gramStart"/>
      <w:r w:rsidRPr="00072E0C">
        <w:rPr>
          <w:sz w:val="22"/>
          <w:lang w:val="en-GB"/>
        </w:rPr>
        <w:t>Name</w:t>
      </w:r>
      <w:r w:rsidRPr="00072E0C">
        <w:rPr>
          <w:sz w:val="22"/>
          <w:lang w:val="en-GB"/>
        </w:rPr>
        <w:tab/>
      </w:r>
      <w:r w:rsidRPr="00072E0C">
        <w:rPr>
          <w:sz w:val="22"/>
          <w:lang w:val="en-GB"/>
        </w:rPr>
        <w:tab/>
      </w:r>
      <w:r w:rsidRPr="00072E0C">
        <w:rPr>
          <w:sz w:val="22"/>
          <w:lang w:val="en-GB"/>
        </w:rPr>
        <w:tab/>
      </w:r>
      <w:r w:rsidRPr="00072E0C">
        <w:rPr>
          <w:sz w:val="22"/>
          <w:lang w:val="en-GB"/>
        </w:rPr>
        <w:tab/>
      </w:r>
      <w:r w:rsidRPr="00072E0C">
        <w:rPr>
          <w:sz w:val="22"/>
          <w:lang w:val="en-GB"/>
        </w:rPr>
        <w:tab/>
      </w:r>
      <w:r w:rsidRPr="00072E0C">
        <w:rPr>
          <w:sz w:val="22"/>
          <w:lang w:val="en-GB"/>
        </w:rPr>
        <w:tab/>
      </w:r>
      <w:r w:rsidRPr="00072E0C">
        <w:rPr>
          <w:sz w:val="22"/>
          <w:lang w:val="en-GB"/>
        </w:rPr>
        <w:tab/>
      </w:r>
      <w:r w:rsidRPr="00072E0C">
        <w:rPr>
          <w:sz w:val="22"/>
          <w:lang w:val="en-GB"/>
        </w:rPr>
        <w:tab/>
        <w:t xml:space="preserve">      ]</w:t>
      </w:r>
      <w:proofErr w:type="gramEnd"/>
    </w:p>
    <w:p w14:paraId="0DFC4557" w14:textId="6C57ABE1" w:rsidR="006A234C" w:rsidRPr="00072E0C" w:rsidRDefault="006A234C" w:rsidP="00424D56">
      <w:pPr>
        <w:rPr>
          <w:sz w:val="22"/>
          <w:lang w:val="en-GB"/>
        </w:rPr>
      </w:pPr>
    </w:p>
    <w:sectPr w:rsidR="006A234C" w:rsidRPr="00072E0C" w:rsidSect="00FE0448">
      <w:footerReference w:type="default" r:id="rId12"/>
      <w:pgSz w:w="11899" w:h="16838"/>
      <w:pgMar w:top="1247" w:right="1418" w:bottom="1247" w:left="1418" w:header="680" w:footer="68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1974E8" w14:textId="77777777" w:rsidR="003D1F4F" w:rsidRDefault="003D1F4F">
      <w:r>
        <w:separator/>
      </w:r>
    </w:p>
  </w:endnote>
  <w:endnote w:type="continuationSeparator" w:id="0">
    <w:p w14:paraId="1F605AC4" w14:textId="77777777" w:rsidR="003D1F4F" w:rsidRDefault="003D1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Times">
    <w:altName w:val="Times Roman"/>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A00002EF" w:usb1="4000004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68B03" w14:textId="77777777" w:rsidR="00FE0448" w:rsidRPr="009E10BC" w:rsidRDefault="00FE0448" w:rsidP="006A234C">
    <w:pPr>
      <w:pStyle w:val="Fuzeile"/>
      <w:jc w:val="center"/>
      <w:rPr>
        <w:sz w:val="20"/>
      </w:rPr>
    </w:pPr>
  </w:p>
  <w:p w14:paraId="3B53B27B" w14:textId="77777777" w:rsidR="00FE0448" w:rsidRDefault="00FE0448" w:rsidP="006A234C">
    <w:pPr>
      <w:pStyle w:val="Fuzeile"/>
      <w:jc w:val="center"/>
      <w:rPr>
        <w:sz w:val="20"/>
        <w:lang w:val="en-GB"/>
      </w:rPr>
    </w:pPr>
    <w:r w:rsidRPr="00072E0C">
      <w:rPr>
        <w:sz w:val="20"/>
        <w:lang w:val="en-GB"/>
      </w:rPr>
      <w:t xml:space="preserve">Software </w:t>
    </w:r>
    <w:r>
      <w:rPr>
        <w:sz w:val="20"/>
        <w:lang w:val="en-GB"/>
      </w:rPr>
      <w:t xml:space="preserve">Invention </w:t>
    </w:r>
    <w:r w:rsidRPr="00072E0C">
      <w:rPr>
        <w:sz w:val="20"/>
        <w:lang w:val="en-GB"/>
      </w:rPr>
      <w:t xml:space="preserve">Disclosure </w:t>
    </w:r>
    <w:r>
      <w:rPr>
        <w:sz w:val="20"/>
        <w:lang w:val="en-GB"/>
      </w:rPr>
      <w:t>MPG</w:t>
    </w:r>
  </w:p>
  <w:p w14:paraId="398FFBBC" w14:textId="14F2F0F1" w:rsidR="00FE0448" w:rsidRPr="00072E0C" w:rsidRDefault="00FE0448" w:rsidP="006A234C">
    <w:pPr>
      <w:pStyle w:val="Fuzeile"/>
      <w:jc w:val="center"/>
      <w:rPr>
        <w:sz w:val="20"/>
        <w:lang w:val="en-GB"/>
      </w:rPr>
    </w:pPr>
    <w:r w:rsidRPr="00072E0C">
      <w:rPr>
        <w:sz w:val="20"/>
        <w:lang w:val="en-GB"/>
      </w:rPr>
      <w:t xml:space="preserve">page </w:t>
    </w:r>
    <w:r w:rsidRPr="00072E0C">
      <w:rPr>
        <w:rStyle w:val="Seitenzahl"/>
        <w:sz w:val="20"/>
        <w:lang w:val="en-GB"/>
      </w:rPr>
      <w:fldChar w:fldCharType="begin"/>
    </w:r>
    <w:r w:rsidRPr="00072E0C">
      <w:rPr>
        <w:rStyle w:val="Seitenzahl"/>
        <w:sz w:val="20"/>
        <w:lang w:val="en-GB"/>
      </w:rPr>
      <w:instrText xml:space="preserve"> PAGE </w:instrText>
    </w:r>
    <w:r w:rsidRPr="00072E0C">
      <w:rPr>
        <w:rStyle w:val="Seitenzahl"/>
        <w:sz w:val="20"/>
        <w:lang w:val="en-GB"/>
      </w:rPr>
      <w:fldChar w:fldCharType="separate"/>
    </w:r>
    <w:r w:rsidR="00622F4E">
      <w:rPr>
        <w:rStyle w:val="Seitenzahl"/>
        <w:noProof/>
        <w:sz w:val="20"/>
        <w:lang w:val="en-GB"/>
      </w:rPr>
      <w:t>1</w:t>
    </w:r>
    <w:r w:rsidRPr="00072E0C">
      <w:rPr>
        <w:rStyle w:val="Seitenzahl"/>
        <w:sz w:val="20"/>
        <w:lang w:val="en-GB"/>
      </w:rPr>
      <w:fldChar w:fldCharType="end"/>
    </w:r>
    <w:r w:rsidRPr="00072E0C">
      <w:rPr>
        <w:rStyle w:val="Seitenzahl"/>
        <w:sz w:val="20"/>
        <w:lang w:val="en-GB"/>
      </w:rPr>
      <w:t xml:space="preserve"> of </w:t>
    </w:r>
    <w:r w:rsidRPr="00072E0C">
      <w:rPr>
        <w:rStyle w:val="Seitenzahl"/>
        <w:sz w:val="20"/>
        <w:lang w:val="en-GB"/>
      </w:rPr>
      <w:fldChar w:fldCharType="begin"/>
    </w:r>
    <w:r w:rsidRPr="00072E0C">
      <w:rPr>
        <w:rStyle w:val="Seitenzahl"/>
        <w:sz w:val="20"/>
        <w:lang w:val="en-GB"/>
      </w:rPr>
      <w:instrText xml:space="preserve"> NUMPAGES </w:instrText>
    </w:r>
    <w:r w:rsidRPr="00072E0C">
      <w:rPr>
        <w:rStyle w:val="Seitenzahl"/>
        <w:sz w:val="20"/>
        <w:lang w:val="en-GB"/>
      </w:rPr>
      <w:fldChar w:fldCharType="separate"/>
    </w:r>
    <w:r w:rsidR="00622F4E">
      <w:rPr>
        <w:rStyle w:val="Seitenzahl"/>
        <w:noProof/>
        <w:sz w:val="20"/>
        <w:lang w:val="en-GB"/>
      </w:rPr>
      <w:t>4</w:t>
    </w:r>
    <w:r w:rsidRPr="00072E0C">
      <w:rPr>
        <w:rStyle w:val="Seitenzahl"/>
        <w:sz w:val="20"/>
        <w:lang w:val="en-GB"/>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A6E541" w14:textId="77777777" w:rsidR="003D1F4F" w:rsidRDefault="003D1F4F">
      <w:r>
        <w:separator/>
      </w:r>
    </w:p>
  </w:footnote>
  <w:footnote w:type="continuationSeparator" w:id="0">
    <w:p w14:paraId="3672BDCF" w14:textId="77777777" w:rsidR="003D1F4F" w:rsidRDefault="003D1F4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lvlText w:val="%1."/>
      <w:legacy w:legacy="1" w:legacySpace="0" w:legacyIndent="283"/>
      <w:lvlJc w:val="left"/>
      <w:pPr>
        <w:ind w:left="283" w:hanging="283"/>
      </w:pPr>
    </w:lvl>
  </w:abstractNum>
  <w:abstractNum w:abstractNumId="1">
    <w:nsid w:val="00000003"/>
    <w:multiLevelType w:val="singleLevel"/>
    <w:tmpl w:val="00000000"/>
    <w:lvl w:ilvl="0">
      <w:start w:val="1"/>
      <w:numFmt w:val="lowerLetter"/>
      <w:lvlText w:val="%1)"/>
      <w:lvlJc w:val="left"/>
      <w:pPr>
        <w:tabs>
          <w:tab w:val="num" w:pos="417"/>
        </w:tabs>
        <w:ind w:left="360" w:hanging="303"/>
      </w:pPr>
    </w:lvl>
  </w:abstractNum>
  <w:abstractNum w:abstractNumId="2">
    <w:nsid w:val="00000004"/>
    <w:multiLevelType w:val="singleLevel"/>
    <w:tmpl w:val="00000000"/>
    <w:lvl w:ilvl="0">
      <w:start w:val="5"/>
      <w:numFmt w:val="decimal"/>
      <w:lvlText w:val="%1."/>
      <w:lvlJc w:val="left"/>
      <w:pPr>
        <w:tabs>
          <w:tab w:val="num" w:pos="360"/>
        </w:tabs>
        <w:ind w:left="360" w:hanging="360"/>
      </w:pPr>
    </w:lvl>
  </w:abstractNum>
  <w:abstractNum w:abstractNumId="3">
    <w:nsid w:val="00000005"/>
    <w:multiLevelType w:val="multilevel"/>
    <w:tmpl w:val="001D040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0000006"/>
    <w:multiLevelType w:val="multilevel"/>
    <w:tmpl w:val="00000000"/>
    <w:lvl w:ilvl="0">
      <w:start w:val="4"/>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0000007"/>
    <w:multiLevelType w:val="multilevel"/>
    <w:tmpl w:val="00000000"/>
    <w:lvl w:ilvl="0">
      <w:start w:val="4"/>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0000008"/>
    <w:multiLevelType w:val="singleLevel"/>
    <w:tmpl w:val="00000000"/>
    <w:lvl w:ilvl="0">
      <w:start w:val="3"/>
      <w:numFmt w:val="decimal"/>
      <w:lvlText w:val="%1."/>
      <w:lvlJc w:val="left"/>
      <w:pPr>
        <w:tabs>
          <w:tab w:val="num" w:pos="360"/>
        </w:tabs>
        <w:ind w:left="360" w:hanging="360"/>
      </w:pPr>
    </w:lvl>
  </w:abstractNum>
  <w:abstractNum w:abstractNumId="7">
    <w:nsid w:val="00000009"/>
    <w:multiLevelType w:val="singleLevel"/>
    <w:tmpl w:val="00000000"/>
    <w:lvl w:ilvl="0">
      <w:start w:val="1"/>
      <w:numFmt w:val="lowerLetter"/>
      <w:lvlText w:val="%1)"/>
      <w:lvlJc w:val="left"/>
      <w:pPr>
        <w:tabs>
          <w:tab w:val="num" w:pos="417"/>
        </w:tabs>
        <w:ind w:left="360" w:hanging="303"/>
      </w:pPr>
    </w:lvl>
  </w:abstractNum>
  <w:abstractNum w:abstractNumId="8">
    <w:nsid w:val="0000000A"/>
    <w:multiLevelType w:val="singleLevel"/>
    <w:tmpl w:val="00000000"/>
    <w:lvl w:ilvl="0">
      <w:start w:val="1"/>
      <w:numFmt w:val="lowerLetter"/>
      <w:lvlText w:val="%1)"/>
      <w:lvlJc w:val="left"/>
      <w:pPr>
        <w:tabs>
          <w:tab w:val="num" w:pos="417"/>
        </w:tabs>
        <w:ind w:left="360" w:hanging="303"/>
      </w:pPr>
    </w:lvl>
  </w:abstractNum>
  <w:abstractNum w:abstractNumId="9">
    <w:nsid w:val="0000000B"/>
    <w:multiLevelType w:val="singleLevel"/>
    <w:tmpl w:val="00000000"/>
    <w:lvl w:ilvl="0">
      <w:start w:val="1"/>
      <w:numFmt w:val="lowerLetter"/>
      <w:lvlText w:val="%1)"/>
      <w:lvlJc w:val="left"/>
      <w:pPr>
        <w:tabs>
          <w:tab w:val="num" w:pos="417"/>
        </w:tabs>
        <w:ind w:left="360" w:hanging="303"/>
      </w:pPr>
    </w:lvl>
  </w:abstractNum>
  <w:abstractNum w:abstractNumId="10">
    <w:nsid w:val="0000000C"/>
    <w:multiLevelType w:val="singleLevel"/>
    <w:tmpl w:val="00000000"/>
    <w:lvl w:ilvl="0">
      <w:start w:val="1"/>
      <w:numFmt w:val="lowerLetter"/>
      <w:lvlText w:val="%1)"/>
      <w:lvlJc w:val="left"/>
      <w:pPr>
        <w:tabs>
          <w:tab w:val="num" w:pos="417"/>
        </w:tabs>
        <w:ind w:left="360" w:hanging="303"/>
      </w:pPr>
    </w:lvl>
  </w:abstractNum>
  <w:abstractNum w:abstractNumId="11">
    <w:nsid w:val="0000000D"/>
    <w:multiLevelType w:val="multilevel"/>
    <w:tmpl w:val="00000000"/>
    <w:lvl w:ilvl="0">
      <w:start w:val="4"/>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000000E"/>
    <w:multiLevelType w:val="multilevel"/>
    <w:tmpl w:val="00000000"/>
    <w:lvl w:ilvl="0">
      <w:start w:val="4"/>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38839E1"/>
    <w:multiLevelType w:val="hybridMultilevel"/>
    <w:tmpl w:val="3F7C0CE6"/>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4">
    <w:nsid w:val="07766806"/>
    <w:multiLevelType w:val="hybridMultilevel"/>
    <w:tmpl w:val="0058ACDC"/>
    <w:lvl w:ilvl="0" w:tplc="00010407">
      <w:start w:val="1"/>
      <w:numFmt w:val="bullet"/>
      <w:lvlText w:val=""/>
      <w:lvlJc w:val="left"/>
      <w:pPr>
        <w:tabs>
          <w:tab w:val="num" w:pos="720"/>
        </w:tabs>
        <w:ind w:left="720" w:hanging="360"/>
      </w:pPr>
      <w:rPr>
        <w:rFonts w:ascii="Symbol" w:hAnsi="Symbol" w:hint="default"/>
      </w:rPr>
    </w:lvl>
    <w:lvl w:ilvl="1" w:tplc="00030407">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5">
    <w:nsid w:val="1428003B"/>
    <w:multiLevelType w:val="hybridMultilevel"/>
    <w:tmpl w:val="29B2F6D0"/>
    <w:lvl w:ilvl="0" w:tplc="00030407">
      <w:start w:val="1"/>
      <w:numFmt w:val="bullet"/>
      <w:lvlText w:val="o"/>
      <w:lvlJc w:val="left"/>
      <w:pPr>
        <w:tabs>
          <w:tab w:val="num" w:pos="1440"/>
        </w:tabs>
        <w:ind w:left="1440" w:hanging="360"/>
      </w:pPr>
      <w:rPr>
        <w:rFonts w:ascii="Courier New" w:hAnsi="Courier New" w:hint="default"/>
      </w:rPr>
    </w:lvl>
    <w:lvl w:ilvl="1" w:tplc="00030407" w:tentative="1">
      <w:start w:val="1"/>
      <w:numFmt w:val="bullet"/>
      <w:lvlText w:val="o"/>
      <w:lvlJc w:val="left"/>
      <w:pPr>
        <w:tabs>
          <w:tab w:val="num" w:pos="2160"/>
        </w:tabs>
        <w:ind w:left="2160" w:hanging="360"/>
      </w:pPr>
      <w:rPr>
        <w:rFonts w:ascii="Courier New" w:hAnsi="Courier New" w:hint="default"/>
      </w:rPr>
    </w:lvl>
    <w:lvl w:ilvl="2" w:tplc="00050407" w:tentative="1">
      <w:start w:val="1"/>
      <w:numFmt w:val="bullet"/>
      <w:lvlText w:val=""/>
      <w:lvlJc w:val="left"/>
      <w:pPr>
        <w:tabs>
          <w:tab w:val="num" w:pos="2880"/>
        </w:tabs>
        <w:ind w:left="2880" w:hanging="360"/>
      </w:pPr>
      <w:rPr>
        <w:rFonts w:ascii="Wingdings" w:hAnsi="Wingdings" w:hint="default"/>
      </w:rPr>
    </w:lvl>
    <w:lvl w:ilvl="3" w:tplc="00010407" w:tentative="1">
      <w:start w:val="1"/>
      <w:numFmt w:val="bullet"/>
      <w:lvlText w:val=""/>
      <w:lvlJc w:val="left"/>
      <w:pPr>
        <w:tabs>
          <w:tab w:val="num" w:pos="3600"/>
        </w:tabs>
        <w:ind w:left="3600" w:hanging="360"/>
      </w:pPr>
      <w:rPr>
        <w:rFonts w:ascii="Symbol" w:hAnsi="Symbol" w:hint="default"/>
      </w:rPr>
    </w:lvl>
    <w:lvl w:ilvl="4" w:tplc="00030407" w:tentative="1">
      <w:start w:val="1"/>
      <w:numFmt w:val="bullet"/>
      <w:lvlText w:val="o"/>
      <w:lvlJc w:val="left"/>
      <w:pPr>
        <w:tabs>
          <w:tab w:val="num" w:pos="4320"/>
        </w:tabs>
        <w:ind w:left="4320" w:hanging="360"/>
      </w:pPr>
      <w:rPr>
        <w:rFonts w:ascii="Courier New" w:hAnsi="Courier New" w:hint="default"/>
      </w:rPr>
    </w:lvl>
    <w:lvl w:ilvl="5" w:tplc="00050407" w:tentative="1">
      <w:start w:val="1"/>
      <w:numFmt w:val="bullet"/>
      <w:lvlText w:val=""/>
      <w:lvlJc w:val="left"/>
      <w:pPr>
        <w:tabs>
          <w:tab w:val="num" w:pos="5040"/>
        </w:tabs>
        <w:ind w:left="5040" w:hanging="360"/>
      </w:pPr>
      <w:rPr>
        <w:rFonts w:ascii="Wingdings" w:hAnsi="Wingdings" w:hint="default"/>
      </w:rPr>
    </w:lvl>
    <w:lvl w:ilvl="6" w:tplc="00010407" w:tentative="1">
      <w:start w:val="1"/>
      <w:numFmt w:val="bullet"/>
      <w:lvlText w:val=""/>
      <w:lvlJc w:val="left"/>
      <w:pPr>
        <w:tabs>
          <w:tab w:val="num" w:pos="5760"/>
        </w:tabs>
        <w:ind w:left="5760" w:hanging="360"/>
      </w:pPr>
      <w:rPr>
        <w:rFonts w:ascii="Symbol" w:hAnsi="Symbol" w:hint="default"/>
      </w:rPr>
    </w:lvl>
    <w:lvl w:ilvl="7" w:tplc="00030407" w:tentative="1">
      <w:start w:val="1"/>
      <w:numFmt w:val="bullet"/>
      <w:lvlText w:val="o"/>
      <w:lvlJc w:val="left"/>
      <w:pPr>
        <w:tabs>
          <w:tab w:val="num" w:pos="6480"/>
        </w:tabs>
        <w:ind w:left="6480" w:hanging="360"/>
      </w:pPr>
      <w:rPr>
        <w:rFonts w:ascii="Courier New" w:hAnsi="Courier New" w:hint="default"/>
      </w:rPr>
    </w:lvl>
    <w:lvl w:ilvl="8" w:tplc="00050407" w:tentative="1">
      <w:start w:val="1"/>
      <w:numFmt w:val="bullet"/>
      <w:lvlText w:val=""/>
      <w:lvlJc w:val="left"/>
      <w:pPr>
        <w:tabs>
          <w:tab w:val="num" w:pos="7200"/>
        </w:tabs>
        <w:ind w:left="7200" w:hanging="360"/>
      </w:pPr>
      <w:rPr>
        <w:rFonts w:ascii="Wingdings" w:hAnsi="Wingdings" w:hint="default"/>
      </w:rPr>
    </w:lvl>
  </w:abstractNum>
  <w:abstractNum w:abstractNumId="16">
    <w:nsid w:val="17E43399"/>
    <w:multiLevelType w:val="hybridMultilevel"/>
    <w:tmpl w:val="881036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20E0836"/>
    <w:multiLevelType w:val="hybridMultilevel"/>
    <w:tmpl w:val="3FCE1910"/>
    <w:lvl w:ilvl="0" w:tplc="00010407">
      <w:start w:val="1"/>
      <w:numFmt w:val="bullet"/>
      <w:lvlText w:val=""/>
      <w:lvlJc w:val="left"/>
      <w:pPr>
        <w:tabs>
          <w:tab w:val="num" w:pos="417"/>
        </w:tabs>
        <w:ind w:left="417" w:hanging="360"/>
      </w:pPr>
      <w:rPr>
        <w:rFonts w:ascii="Symbol" w:hAnsi="Symbol" w:hint="default"/>
      </w:rPr>
    </w:lvl>
    <w:lvl w:ilvl="1" w:tplc="00030407" w:tentative="1">
      <w:start w:val="1"/>
      <w:numFmt w:val="bullet"/>
      <w:lvlText w:val="o"/>
      <w:lvlJc w:val="left"/>
      <w:pPr>
        <w:tabs>
          <w:tab w:val="num" w:pos="1137"/>
        </w:tabs>
        <w:ind w:left="1137" w:hanging="360"/>
      </w:pPr>
      <w:rPr>
        <w:rFonts w:ascii="Courier New" w:hAnsi="Courier New" w:hint="default"/>
      </w:rPr>
    </w:lvl>
    <w:lvl w:ilvl="2" w:tplc="00050407" w:tentative="1">
      <w:start w:val="1"/>
      <w:numFmt w:val="bullet"/>
      <w:lvlText w:val=""/>
      <w:lvlJc w:val="left"/>
      <w:pPr>
        <w:tabs>
          <w:tab w:val="num" w:pos="1857"/>
        </w:tabs>
        <w:ind w:left="1857" w:hanging="360"/>
      </w:pPr>
      <w:rPr>
        <w:rFonts w:ascii="Wingdings" w:hAnsi="Wingdings" w:hint="default"/>
      </w:rPr>
    </w:lvl>
    <w:lvl w:ilvl="3" w:tplc="00010407" w:tentative="1">
      <w:start w:val="1"/>
      <w:numFmt w:val="bullet"/>
      <w:lvlText w:val=""/>
      <w:lvlJc w:val="left"/>
      <w:pPr>
        <w:tabs>
          <w:tab w:val="num" w:pos="2577"/>
        </w:tabs>
        <w:ind w:left="2577" w:hanging="360"/>
      </w:pPr>
      <w:rPr>
        <w:rFonts w:ascii="Symbol" w:hAnsi="Symbol" w:hint="default"/>
      </w:rPr>
    </w:lvl>
    <w:lvl w:ilvl="4" w:tplc="00030407" w:tentative="1">
      <w:start w:val="1"/>
      <w:numFmt w:val="bullet"/>
      <w:lvlText w:val="o"/>
      <w:lvlJc w:val="left"/>
      <w:pPr>
        <w:tabs>
          <w:tab w:val="num" w:pos="3297"/>
        </w:tabs>
        <w:ind w:left="3297" w:hanging="360"/>
      </w:pPr>
      <w:rPr>
        <w:rFonts w:ascii="Courier New" w:hAnsi="Courier New" w:hint="default"/>
      </w:rPr>
    </w:lvl>
    <w:lvl w:ilvl="5" w:tplc="00050407" w:tentative="1">
      <w:start w:val="1"/>
      <w:numFmt w:val="bullet"/>
      <w:lvlText w:val=""/>
      <w:lvlJc w:val="left"/>
      <w:pPr>
        <w:tabs>
          <w:tab w:val="num" w:pos="4017"/>
        </w:tabs>
        <w:ind w:left="4017" w:hanging="360"/>
      </w:pPr>
      <w:rPr>
        <w:rFonts w:ascii="Wingdings" w:hAnsi="Wingdings" w:hint="default"/>
      </w:rPr>
    </w:lvl>
    <w:lvl w:ilvl="6" w:tplc="00010407" w:tentative="1">
      <w:start w:val="1"/>
      <w:numFmt w:val="bullet"/>
      <w:lvlText w:val=""/>
      <w:lvlJc w:val="left"/>
      <w:pPr>
        <w:tabs>
          <w:tab w:val="num" w:pos="4737"/>
        </w:tabs>
        <w:ind w:left="4737" w:hanging="360"/>
      </w:pPr>
      <w:rPr>
        <w:rFonts w:ascii="Symbol" w:hAnsi="Symbol" w:hint="default"/>
      </w:rPr>
    </w:lvl>
    <w:lvl w:ilvl="7" w:tplc="00030407" w:tentative="1">
      <w:start w:val="1"/>
      <w:numFmt w:val="bullet"/>
      <w:lvlText w:val="o"/>
      <w:lvlJc w:val="left"/>
      <w:pPr>
        <w:tabs>
          <w:tab w:val="num" w:pos="5457"/>
        </w:tabs>
        <w:ind w:left="5457" w:hanging="360"/>
      </w:pPr>
      <w:rPr>
        <w:rFonts w:ascii="Courier New" w:hAnsi="Courier New" w:hint="default"/>
      </w:rPr>
    </w:lvl>
    <w:lvl w:ilvl="8" w:tplc="00050407" w:tentative="1">
      <w:start w:val="1"/>
      <w:numFmt w:val="bullet"/>
      <w:lvlText w:val=""/>
      <w:lvlJc w:val="left"/>
      <w:pPr>
        <w:tabs>
          <w:tab w:val="num" w:pos="6177"/>
        </w:tabs>
        <w:ind w:left="6177" w:hanging="360"/>
      </w:pPr>
      <w:rPr>
        <w:rFonts w:ascii="Wingdings" w:hAnsi="Wingdings" w:hint="default"/>
      </w:rPr>
    </w:lvl>
  </w:abstractNum>
  <w:abstractNum w:abstractNumId="18">
    <w:nsid w:val="376D0A1E"/>
    <w:multiLevelType w:val="hybridMultilevel"/>
    <w:tmpl w:val="0EA405D4"/>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9">
    <w:nsid w:val="480F1838"/>
    <w:multiLevelType w:val="hybridMultilevel"/>
    <w:tmpl w:val="9F24B6C4"/>
    <w:lvl w:ilvl="0" w:tplc="68AA9EAA">
      <w:start w:val="1"/>
      <w:numFmt w:val="lowerLetter"/>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num w:numId="1">
    <w:abstractNumId w:val="0"/>
  </w:num>
  <w:num w:numId="2">
    <w:abstractNumId w:val="0"/>
    <w:lvlOverride w:ilvl="0">
      <w:lvl w:ilvl="0">
        <w:start w:val="1"/>
        <w:numFmt w:val="decimal"/>
        <w:lvlText w:val="%1."/>
        <w:legacy w:legacy="1" w:legacySpace="0" w:legacyIndent="283"/>
        <w:lvlJc w:val="left"/>
        <w:pPr>
          <w:ind w:left="283" w:hanging="283"/>
        </w:pPr>
      </w:lvl>
    </w:lvlOverride>
  </w:num>
  <w:num w:numId="3">
    <w:abstractNumId w:val="0"/>
    <w:lvlOverride w:ilvl="0">
      <w:lvl w:ilvl="0">
        <w:start w:val="1"/>
        <w:numFmt w:val="decimal"/>
        <w:lvlText w:val="%1."/>
        <w:legacy w:legacy="1" w:legacySpace="0" w:legacyIndent="283"/>
        <w:lvlJc w:val="left"/>
        <w:pPr>
          <w:ind w:left="283" w:hanging="283"/>
        </w:pPr>
      </w:lvl>
    </w:lvlOverride>
  </w:num>
  <w:num w:numId="4">
    <w:abstractNumId w:val="3"/>
  </w:num>
  <w:num w:numId="5">
    <w:abstractNumId w:val="2"/>
  </w:num>
  <w:num w:numId="6">
    <w:abstractNumId w:val="4"/>
  </w:num>
  <w:num w:numId="7">
    <w:abstractNumId w:val="3"/>
  </w:num>
  <w:num w:numId="8">
    <w:abstractNumId w:val="1"/>
  </w:num>
  <w:num w:numId="9">
    <w:abstractNumId w:val="2"/>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0"/>
  </w:num>
  <w:num w:numId="17">
    <w:abstractNumId w:val="11"/>
  </w:num>
  <w:num w:numId="18">
    <w:abstractNumId w:val="12"/>
  </w:num>
  <w:num w:numId="19">
    <w:abstractNumId w:val="17"/>
  </w:num>
  <w:num w:numId="20">
    <w:abstractNumId w:val="18"/>
  </w:num>
  <w:num w:numId="21">
    <w:abstractNumId w:val="19"/>
  </w:num>
  <w:num w:numId="22">
    <w:abstractNumId w:val="13"/>
  </w:num>
  <w:num w:numId="23">
    <w:abstractNumId w:val="14"/>
  </w:num>
  <w:num w:numId="24">
    <w:abstractNumId w:val="15"/>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DC8"/>
    <w:rsid w:val="0005760D"/>
    <w:rsid w:val="00072E0C"/>
    <w:rsid w:val="000A0887"/>
    <w:rsid w:val="000E4D8E"/>
    <w:rsid w:val="00165A60"/>
    <w:rsid w:val="00170613"/>
    <w:rsid w:val="001D2858"/>
    <w:rsid w:val="001E2081"/>
    <w:rsid w:val="001E255D"/>
    <w:rsid w:val="001E50A8"/>
    <w:rsid w:val="002533F1"/>
    <w:rsid w:val="00340E4F"/>
    <w:rsid w:val="00350AC4"/>
    <w:rsid w:val="003A29C6"/>
    <w:rsid w:val="003D1F4F"/>
    <w:rsid w:val="00424985"/>
    <w:rsid w:val="00424D56"/>
    <w:rsid w:val="0043551A"/>
    <w:rsid w:val="004610B4"/>
    <w:rsid w:val="0046123A"/>
    <w:rsid w:val="00480454"/>
    <w:rsid w:val="004B2E1F"/>
    <w:rsid w:val="004B2E6E"/>
    <w:rsid w:val="005D3E31"/>
    <w:rsid w:val="005D79B2"/>
    <w:rsid w:val="00622F4E"/>
    <w:rsid w:val="006455FC"/>
    <w:rsid w:val="006750BE"/>
    <w:rsid w:val="00682543"/>
    <w:rsid w:val="00686035"/>
    <w:rsid w:val="006A234C"/>
    <w:rsid w:val="006A5AFC"/>
    <w:rsid w:val="00790BD9"/>
    <w:rsid w:val="007919A7"/>
    <w:rsid w:val="007A07BA"/>
    <w:rsid w:val="007E60FC"/>
    <w:rsid w:val="007F297A"/>
    <w:rsid w:val="00875704"/>
    <w:rsid w:val="00876465"/>
    <w:rsid w:val="00892385"/>
    <w:rsid w:val="008A2F2B"/>
    <w:rsid w:val="008D52F8"/>
    <w:rsid w:val="008E6215"/>
    <w:rsid w:val="008F300B"/>
    <w:rsid w:val="008F6936"/>
    <w:rsid w:val="00965338"/>
    <w:rsid w:val="009B390F"/>
    <w:rsid w:val="009C362D"/>
    <w:rsid w:val="009C415C"/>
    <w:rsid w:val="00A40AA9"/>
    <w:rsid w:val="00A41E49"/>
    <w:rsid w:val="00A44A24"/>
    <w:rsid w:val="00A9742E"/>
    <w:rsid w:val="00B32EC0"/>
    <w:rsid w:val="00BA7C91"/>
    <w:rsid w:val="00BB37C9"/>
    <w:rsid w:val="00BF7F9C"/>
    <w:rsid w:val="00C02DC6"/>
    <w:rsid w:val="00C14819"/>
    <w:rsid w:val="00C21976"/>
    <w:rsid w:val="00C52B9A"/>
    <w:rsid w:val="00C54141"/>
    <w:rsid w:val="00CF170C"/>
    <w:rsid w:val="00CF2FDC"/>
    <w:rsid w:val="00D05A96"/>
    <w:rsid w:val="00D06771"/>
    <w:rsid w:val="00D134C7"/>
    <w:rsid w:val="00D44E46"/>
    <w:rsid w:val="00D475AA"/>
    <w:rsid w:val="00DA41B1"/>
    <w:rsid w:val="00DD01AD"/>
    <w:rsid w:val="00DD3D3E"/>
    <w:rsid w:val="00DE0802"/>
    <w:rsid w:val="00E14CE7"/>
    <w:rsid w:val="00E616AC"/>
    <w:rsid w:val="00E86DC8"/>
    <w:rsid w:val="00EA0608"/>
    <w:rsid w:val="00F2429D"/>
    <w:rsid w:val="00FE044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46AB9B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E10BC"/>
    <w:pPr>
      <w:tabs>
        <w:tab w:val="center" w:pos="4536"/>
        <w:tab w:val="right" w:pos="9072"/>
      </w:tabs>
    </w:pPr>
  </w:style>
  <w:style w:type="paragraph" w:styleId="Fuzeile">
    <w:name w:val="footer"/>
    <w:basedOn w:val="Standard"/>
    <w:semiHidden/>
    <w:rsid w:val="009E10BC"/>
    <w:pPr>
      <w:tabs>
        <w:tab w:val="center" w:pos="4536"/>
        <w:tab w:val="right" w:pos="9072"/>
      </w:tabs>
    </w:pPr>
  </w:style>
  <w:style w:type="character" w:styleId="Seitenzahl">
    <w:name w:val="page number"/>
    <w:basedOn w:val="Absatzstandardschriftart"/>
    <w:rsid w:val="009E10BC"/>
  </w:style>
  <w:style w:type="paragraph" w:styleId="Listenabsatz">
    <w:name w:val="List Paragraph"/>
    <w:basedOn w:val="Standard"/>
    <w:uiPriority w:val="34"/>
    <w:qFormat/>
    <w:rsid w:val="00350AC4"/>
    <w:pPr>
      <w:ind w:left="720"/>
      <w:contextualSpacing/>
    </w:pPr>
  </w:style>
  <w:style w:type="character" w:styleId="Link">
    <w:name w:val="Hyperlink"/>
    <w:basedOn w:val="Absatzstandardschriftart"/>
    <w:uiPriority w:val="99"/>
    <w:unhideWhenUsed/>
    <w:rsid w:val="001E50A8"/>
    <w:rPr>
      <w:color w:val="0000FF" w:themeColor="hyperlink"/>
      <w:u w:val="single"/>
    </w:rPr>
  </w:style>
  <w:style w:type="character" w:styleId="GesichteterLink">
    <w:name w:val="FollowedHyperlink"/>
    <w:basedOn w:val="Absatzstandardschriftart"/>
    <w:uiPriority w:val="99"/>
    <w:semiHidden/>
    <w:unhideWhenUsed/>
    <w:rsid w:val="006750BE"/>
    <w:rPr>
      <w:color w:val="800080" w:themeColor="followedHyperlink"/>
      <w:u w:val="single"/>
    </w:rPr>
  </w:style>
  <w:style w:type="paragraph" w:styleId="Sprechblasentext">
    <w:name w:val="Balloon Text"/>
    <w:basedOn w:val="Standard"/>
    <w:link w:val="SprechblasentextZeichen"/>
    <w:uiPriority w:val="99"/>
    <w:semiHidden/>
    <w:unhideWhenUsed/>
    <w:rsid w:val="00D134C7"/>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D134C7"/>
    <w:rPr>
      <w:rFonts w:ascii="Lucida Grande" w:hAnsi="Lucida Grande" w:cs="Lucida Grande"/>
      <w:sz w:val="18"/>
      <w:szCs w:val="18"/>
    </w:rPr>
  </w:style>
  <w:style w:type="paragraph" w:styleId="HTMLVorformatiert">
    <w:name w:val="HTML Preformatted"/>
    <w:basedOn w:val="Standard"/>
    <w:link w:val="HTMLVorformatiertZeichen"/>
    <w:uiPriority w:val="99"/>
    <w:unhideWhenUsed/>
    <w:rsid w:val="005D7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rPr>
  </w:style>
  <w:style w:type="character" w:customStyle="1" w:styleId="HTMLVorformatiertZeichen">
    <w:name w:val="HTML Vorformatiert Zeichen"/>
    <w:basedOn w:val="Absatzstandardschriftart"/>
    <w:link w:val="HTMLVorformatiert"/>
    <w:uiPriority w:val="99"/>
    <w:rsid w:val="005D79B2"/>
    <w:rPr>
      <w:rFonts w:ascii="Courier" w:hAnsi="Courier" w:cs="Courie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E10BC"/>
    <w:pPr>
      <w:tabs>
        <w:tab w:val="center" w:pos="4536"/>
        <w:tab w:val="right" w:pos="9072"/>
      </w:tabs>
    </w:pPr>
  </w:style>
  <w:style w:type="paragraph" w:styleId="Fuzeile">
    <w:name w:val="footer"/>
    <w:basedOn w:val="Standard"/>
    <w:semiHidden/>
    <w:rsid w:val="009E10BC"/>
    <w:pPr>
      <w:tabs>
        <w:tab w:val="center" w:pos="4536"/>
        <w:tab w:val="right" w:pos="9072"/>
      </w:tabs>
    </w:pPr>
  </w:style>
  <w:style w:type="character" w:styleId="Seitenzahl">
    <w:name w:val="page number"/>
    <w:basedOn w:val="Absatzstandardschriftart"/>
    <w:rsid w:val="009E10BC"/>
  </w:style>
  <w:style w:type="paragraph" w:styleId="Listenabsatz">
    <w:name w:val="List Paragraph"/>
    <w:basedOn w:val="Standard"/>
    <w:uiPriority w:val="34"/>
    <w:qFormat/>
    <w:rsid w:val="00350AC4"/>
    <w:pPr>
      <w:ind w:left="720"/>
      <w:contextualSpacing/>
    </w:pPr>
  </w:style>
  <w:style w:type="character" w:styleId="Link">
    <w:name w:val="Hyperlink"/>
    <w:basedOn w:val="Absatzstandardschriftart"/>
    <w:uiPriority w:val="99"/>
    <w:unhideWhenUsed/>
    <w:rsid w:val="001E50A8"/>
    <w:rPr>
      <w:color w:val="0000FF" w:themeColor="hyperlink"/>
      <w:u w:val="single"/>
    </w:rPr>
  </w:style>
  <w:style w:type="character" w:styleId="GesichteterLink">
    <w:name w:val="FollowedHyperlink"/>
    <w:basedOn w:val="Absatzstandardschriftart"/>
    <w:uiPriority w:val="99"/>
    <w:semiHidden/>
    <w:unhideWhenUsed/>
    <w:rsid w:val="006750BE"/>
    <w:rPr>
      <w:color w:val="800080" w:themeColor="followedHyperlink"/>
      <w:u w:val="single"/>
    </w:rPr>
  </w:style>
  <w:style w:type="paragraph" w:styleId="Sprechblasentext">
    <w:name w:val="Balloon Text"/>
    <w:basedOn w:val="Standard"/>
    <w:link w:val="SprechblasentextZeichen"/>
    <w:uiPriority w:val="99"/>
    <w:semiHidden/>
    <w:unhideWhenUsed/>
    <w:rsid w:val="00D134C7"/>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D134C7"/>
    <w:rPr>
      <w:rFonts w:ascii="Lucida Grande" w:hAnsi="Lucida Grande" w:cs="Lucida Grande"/>
      <w:sz w:val="18"/>
      <w:szCs w:val="18"/>
    </w:rPr>
  </w:style>
  <w:style w:type="paragraph" w:styleId="HTMLVorformatiert">
    <w:name w:val="HTML Preformatted"/>
    <w:basedOn w:val="Standard"/>
    <w:link w:val="HTMLVorformatiertZeichen"/>
    <w:uiPriority w:val="99"/>
    <w:unhideWhenUsed/>
    <w:rsid w:val="005D7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rPr>
  </w:style>
  <w:style w:type="character" w:customStyle="1" w:styleId="HTMLVorformatiertZeichen">
    <w:name w:val="HTML Vorformatiert Zeichen"/>
    <w:basedOn w:val="Absatzstandardschriftart"/>
    <w:link w:val="HTMLVorformatiert"/>
    <w:uiPriority w:val="99"/>
    <w:rsid w:val="005D79B2"/>
    <w:rPr>
      <w:rFonts w:ascii="Courier" w:hAnsi="Courier" w:cs="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apache.org/licenses/LICENSE-1.0"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max-planck-innovation.com/inventor-data-protection.html" TargetMode="External"/><Relationship Id="rId10" Type="http://schemas.openxmlformats.org/officeDocument/2006/relationships/hyperlink" Target="https://github.com/benjaminp/six/blob/master/LICENS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4BCB6-71F3-FF41-8334-7A66DB4C0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970</Words>
  <Characters>6117</Characters>
  <Application>Microsoft Macintosh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Orginal verbleibt bei der Institutsleitung</vt:lpstr>
    </vt:vector>
  </TitlesOfParts>
  <Company>Garching Innovation GmbH</Company>
  <LinksUpToDate>false</LinksUpToDate>
  <CharactersWithSpaces>7073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Orginal verbleibt bei der Institutsleitung</dc:title>
  <dc:subject/>
  <dc:creator>xxx</dc:creator>
  <cp:keywords/>
  <cp:lastModifiedBy>Rolf Herrlinger</cp:lastModifiedBy>
  <cp:revision>3</cp:revision>
  <cp:lastPrinted>2025-01-24T13:28:00Z</cp:lastPrinted>
  <dcterms:created xsi:type="dcterms:W3CDTF">2025-01-24T13:28:00Z</dcterms:created>
  <dcterms:modified xsi:type="dcterms:W3CDTF">2025-01-24T13:28:00Z</dcterms:modified>
</cp:coreProperties>
</file>